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594AFE" w14:textId="26156C6D" w:rsidR="00E37B90" w:rsidRPr="0095293C" w:rsidRDefault="00291A18" w:rsidP="001B3782">
      <w:pPr>
        <w:spacing w:line="276" w:lineRule="auto"/>
        <w:jc w:val="center"/>
        <w:rPr>
          <w:rFonts w:cstheme="minorHAnsi"/>
          <w:b/>
          <w:bCs/>
        </w:rPr>
      </w:pPr>
      <w:r w:rsidRPr="0095293C">
        <w:rPr>
          <w:rFonts w:cstheme="minorHAnsi"/>
          <w:b/>
          <w:bCs/>
        </w:rPr>
        <w:t>DECRETO EXECUTIVO</w:t>
      </w:r>
      <w:r w:rsidR="00E37B90" w:rsidRPr="0095293C">
        <w:rPr>
          <w:rFonts w:cstheme="minorHAnsi"/>
          <w:b/>
          <w:bCs/>
        </w:rPr>
        <w:t xml:space="preserve"> Nº</w:t>
      </w:r>
      <w:r w:rsidR="00E5125B">
        <w:rPr>
          <w:rFonts w:cstheme="minorHAnsi"/>
          <w:b/>
          <w:bCs/>
        </w:rPr>
        <w:t xml:space="preserve"> </w:t>
      </w:r>
      <w:r w:rsidR="00777F60">
        <w:rPr>
          <w:rFonts w:cstheme="minorHAnsi"/>
          <w:b/>
          <w:bCs/>
        </w:rPr>
        <w:t>6.965</w:t>
      </w:r>
      <w:r w:rsidR="00E5125B">
        <w:rPr>
          <w:rFonts w:cstheme="minorHAnsi"/>
          <w:b/>
          <w:bCs/>
        </w:rPr>
        <w:t xml:space="preserve">, DE </w:t>
      </w:r>
      <w:r w:rsidR="00777F60">
        <w:rPr>
          <w:rFonts w:cstheme="minorHAnsi"/>
          <w:b/>
          <w:bCs/>
        </w:rPr>
        <w:t>11 DE NOVEMBRO</w:t>
      </w:r>
      <w:r w:rsidR="00E5125B">
        <w:rPr>
          <w:rFonts w:cstheme="minorHAnsi"/>
          <w:b/>
          <w:bCs/>
        </w:rPr>
        <w:t xml:space="preserve"> DE 2024.</w:t>
      </w:r>
    </w:p>
    <w:p w14:paraId="61C995CE" w14:textId="0D84EF2F" w:rsidR="00C818DB" w:rsidRPr="0095293C" w:rsidRDefault="00C818DB" w:rsidP="001B3782">
      <w:pPr>
        <w:spacing w:line="276" w:lineRule="auto"/>
        <w:rPr>
          <w:rFonts w:cstheme="minorHAnsi"/>
          <w:b/>
          <w:bCs/>
        </w:rPr>
      </w:pPr>
    </w:p>
    <w:p w14:paraId="3FD88E67" w14:textId="6707C0B9" w:rsidR="00C818DB" w:rsidRPr="0095293C" w:rsidRDefault="00C818DB" w:rsidP="001B3782">
      <w:pPr>
        <w:spacing w:line="276" w:lineRule="auto"/>
        <w:rPr>
          <w:rFonts w:cstheme="minorHAnsi"/>
        </w:rPr>
      </w:pPr>
    </w:p>
    <w:p w14:paraId="79016E35" w14:textId="77777777" w:rsidR="00D456DC" w:rsidRPr="0095293C" w:rsidRDefault="00D456DC" w:rsidP="001B3782">
      <w:pPr>
        <w:autoSpaceDE w:val="0"/>
        <w:autoSpaceDN w:val="0"/>
        <w:adjustRightInd w:val="0"/>
        <w:spacing w:line="276" w:lineRule="auto"/>
        <w:rPr>
          <w:rFonts w:cstheme="minorHAnsi"/>
        </w:rPr>
      </w:pPr>
    </w:p>
    <w:p w14:paraId="294B10A3" w14:textId="607A861D" w:rsidR="00D456DC" w:rsidRPr="0095293C" w:rsidRDefault="00777F60" w:rsidP="00C16F03">
      <w:pPr>
        <w:autoSpaceDE w:val="0"/>
        <w:autoSpaceDN w:val="0"/>
        <w:adjustRightInd w:val="0"/>
        <w:spacing w:line="276" w:lineRule="auto"/>
        <w:ind w:left="2977"/>
        <w:jc w:val="both"/>
        <w:rPr>
          <w:rFonts w:cstheme="minorHAnsi"/>
        </w:rPr>
      </w:pPr>
      <w:r>
        <w:rPr>
          <w:rFonts w:cstheme="minorHAnsi"/>
        </w:rPr>
        <w:t>Inclui dispositivo no Decreto Executivo nº 6.817, de 07 de março de 2024, que e</w:t>
      </w:r>
      <w:r w:rsidR="009F5EED" w:rsidRPr="0095293C">
        <w:rPr>
          <w:rFonts w:cstheme="minorHAnsi"/>
        </w:rPr>
        <w:t xml:space="preserve">specifica as competências dos cargos de confiança e funções de confiança dos Órgãos da Administração Pública Municipal, dispostos na </w:t>
      </w:r>
      <w:r w:rsidR="00DE4530" w:rsidRPr="0095293C">
        <w:rPr>
          <w:rFonts w:cstheme="minorHAnsi"/>
        </w:rPr>
        <w:t xml:space="preserve">Lei Complementar nº </w:t>
      </w:r>
      <w:r w:rsidR="00D456DC" w:rsidRPr="0095293C">
        <w:rPr>
          <w:rFonts w:cstheme="minorHAnsi"/>
        </w:rPr>
        <w:t>170, de 25 de abril de 2022, que dispõe sobre a estrutura administrativa do Poder Executivo de Flores da Cunha, estabelece as diretrizes de ação governamental.</w:t>
      </w:r>
    </w:p>
    <w:p w14:paraId="2E5D43BC" w14:textId="77777777" w:rsidR="00777F60" w:rsidRDefault="00777F60" w:rsidP="00C16F03">
      <w:pPr>
        <w:suppressAutoHyphens/>
        <w:spacing w:line="276" w:lineRule="auto"/>
        <w:ind w:left="2977" w:firstLine="567"/>
        <w:jc w:val="both"/>
        <w:rPr>
          <w:rFonts w:cs="Arial"/>
          <w:b/>
          <w:highlight w:val="yellow"/>
          <w:lang w:eastAsia="zh-CN"/>
        </w:rPr>
      </w:pPr>
    </w:p>
    <w:p w14:paraId="6A2B5C1D" w14:textId="734FDEB6" w:rsidR="006C563B" w:rsidRPr="0095293C" w:rsidRDefault="006C563B" w:rsidP="001B3782">
      <w:pPr>
        <w:spacing w:line="276" w:lineRule="auto"/>
        <w:jc w:val="both"/>
        <w:rPr>
          <w:rFonts w:cstheme="minorHAnsi"/>
        </w:rPr>
      </w:pPr>
    </w:p>
    <w:p w14:paraId="5B4A1398" w14:textId="77777777" w:rsidR="00A333AB" w:rsidRPr="0095293C" w:rsidRDefault="00A333AB" w:rsidP="001B3782">
      <w:pPr>
        <w:spacing w:line="276" w:lineRule="auto"/>
        <w:ind w:firstLine="1701"/>
        <w:jc w:val="both"/>
        <w:rPr>
          <w:rFonts w:cstheme="minorHAnsi"/>
          <w:b/>
        </w:rPr>
      </w:pPr>
    </w:p>
    <w:p w14:paraId="47DC7C4D" w14:textId="5562E0E5" w:rsidR="00A333AB" w:rsidRPr="0095293C" w:rsidRDefault="00777F60" w:rsidP="001B3782">
      <w:pPr>
        <w:spacing w:line="276" w:lineRule="auto"/>
        <w:ind w:firstLine="1418"/>
        <w:jc w:val="both"/>
        <w:rPr>
          <w:rFonts w:cstheme="minorHAnsi"/>
        </w:rPr>
      </w:pPr>
      <w:r>
        <w:rPr>
          <w:rFonts w:cstheme="minorHAnsi"/>
          <w:b/>
        </w:rPr>
        <w:t>CÉSAR ULIAN</w:t>
      </w:r>
      <w:r w:rsidR="00E5125B">
        <w:rPr>
          <w:rFonts w:cstheme="minorHAnsi"/>
          <w:b/>
        </w:rPr>
        <w:t>,</w:t>
      </w:r>
      <w:r w:rsidR="00A333AB" w:rsidRPr="0095293C">
        <w:rPr>
          <w:rFonts w:cstheme="minorHAnsi"/>
        </w:rPr>
        <w:t xml:space="preserve"> Prefeito Municipal de Flores da Cunha, no uso de suas atribuições que lhe confere o artigo 108 da Lei Orgânica Municipal</w:t>
      </w:r>
      <w:r w:rsidR="00E8475B" w:rsidRPr="0095293C">
        <w:rPr>
          <w:rFonts w:cstheme="minorHAnsi"/>
        </w:rPr>
        <w:t xml:space="preserve"> e tendo </w:t>
      </w:r>
      <w:r w:rsidR="00DE4530" w:rsidRPr="0095293C">
        <w:rPr>
          <w:rFonts w:cstheme="minorHAnsi"/>
        </w:rPr>
        <w:t xml:space="preserve">e de acordo com a </w:t>
      </w:r>
      <w:r w:rsidR="00E8475B" w:rsidRPr="0095293C">
        <w:rPr>
          <w:rFonts w:cstheme="minorHAnsi"/>
        </w:rPr>
        <w:t xml:space="preserve">Lei Complementar nº 170, de 25 de abril de 2022, </w:t>
      </w:r>
    </w:p>
    <w:p w14:paraId="709982FE" w14:textId="77777777" w:rsidR="00A333AB" w:rsidRPr="0095293C" w:rsidRDefault="00A333AB" w:rsidP="001B3782">
      <w:pPr>
        <w:tabs>
          <w:tab w:val="left" w:pos="900"/>
        </w:tabs>
        <w:spacing w:line="276" w:lineRule="auto"/>
        <w:ind w:right="615" w:firstLine="1418"/>
        <w:jc w:val="both"/>
        <w:rPr>
          <w:rFonts w:cstheme="minorHAnsi"/>
        </w:rPr>
      </w:pPr>
    </w:p>
    <w:p w14:paraId="4C432F20" w14:textId="73E533E7" w:rsidR="00A333AB" w:rsidRPr="0095293C" w:rsidRDefault="00A333AB" w:rsidP="001B3782">
      <w:pPr>
        <w:tabs>
          <w:tab w:val="left" w:pos="900"/>
        </w:tabs>
        <w:spacing w:line="276" w:lineRule="auto"/>
        <w:ind w:right="615" w:firstLine="1418"/>
        <w:jc w:val="both"/>
        <w:rPr>
          <w:rFonts w:cstheme="minorHAnsi"/>
        </w:rPr>
      </w:pPr>
      <w:r w:rsidRPr="0095293C">
        <w:rPr>
          <w:rFonts w:cstheme="minorHAnsi"/>
        </w:rPr>
        <w:t>Decreta:</w:t>
      </w:r>
    </w:p>
    <w:p w14:paraId="2B9E2216" w14:textId="6C8E70C5" w:rsidR="00B03BD1" w:rsidRPr="0095293C" w:rsidRDefault="00B03BD1" w:rsidP="001B3782">
      <w:pPr>
        <w:spacing w:line="276" w:lineRule="auto"/>
        <w:ind w:firstLine="1418"/>
        <w:jc w:val="both"/>
        <w:rPr>
          <w:rFonts w:cstheme="minorHAnsi"/>
        </w:rPr>
      </w:pPr>
    </w:p>
    <w:p w14:paraId="7BBF19BA" w14:textId="40A61DDF" w:rsidR="00777F60" w:rsidRDefault="00E8475B" w:rsidP="00F75724">
      <w:pPr>
        <w:spacing w:line="276" w:lineRule="auto"/>
        <w:ind w:firstLine="1418"/>
        <w:jc w:val="both"/>
        <w:rPr>
          <w:rFonts w:cstheme="minorHAnsi"/>
        </w:rPr>
      </w:pPr>
      <w:r w:rsidRPr="00EC7560">
        <w:rPr>
          <w:rFonts w:cstheme="minorHAnsi"/>
          <w:b/>
          <w:bCs/>
        </w:rPr>
        <w:t>Art. 1º</w:t>
      </w:r>
      <w:r w:rsidRPr="0095293C">
        <w:rPr>
          <w:rFonts w:cstheme="minorHAnsi"/>
        </w:rPr>
        <w:t xml:space="preserve"> </w:t>
      </w:r>
      <w:r w:rsidR="00777F60">
        <w:rPr>
          <w:rFonts w:cstheme="minorHAnsi"/>
        </w:rPr>
        <w:t>Inclui o Inciso V no Art. 7º do Decreto Executivo nº 6.817, de 07 de março de 2024, com o seguinte texto:</w:t>
      </w:r>
    </w:p>
    <w:p w14:paraId="354673A9" w14:textId="12208695" w:rsidR="00841655" w:rsidRDefault="00777F60" w:rsidP="00F75724">
      <w:pPr>
        <w:spacing w:line="276" w:lineRule="auto"/>
        <w:ind w:firstLine="1418"/>
        <w:jc w:val="both"/>
        <w:rPr>
          <w:rFonts w:cstheme="minorHAnsi"/>
        </w:rPr>
      </w:pPr>
      <w:proofErr w:type="gramStart"/>
      <w:r>
        <w:rPr>
          <w:rFonts w:cstheme="minorHAnsi"/>
        </w:rPr>
        <w:t xml:space="preserve">“Art. 7º </w:t>
      </w:r>
    </w:p>
    <w:p w14:paraId="04D7CD36" w14:textId="77777777" w:rsidR="00767F32" w:rsidRDefault="00767F32" w:rsidP="00F75724">
      <w:pPr>
        <w:spacing w:line="276" w:lineRule="auto"/>
        <w:ind w:firstLine="1418"/>
        <w:jc w:val="both"/>
        <w:rPr>
          <w:rFonts w:cstheme="minorHAnsi"/>
        </w:rPr>
      </w:pPr>
      <w:bookmarkStart w:id="0" w:name="_GoBack"/>
      <w:bookmarkEnd w:id="0"/>
      <w:proofErr w:type="gramEnd"/>
    </w:p>
    <w:p w14:paraId="18E63298" w14:textId="4F360462" w:rsidR="00357CF2" w:rsidRDefault="00357CF2" w:rsidP="00F75724">
      <w:pPr>
        <w:spacing w:line="276" w:lineRule="auto"/>
        <w:ind w:firstLine="1418"/>
        <w:jc w:val="both"/>
        <w:rPr>
          <w:rFonts w:cstheme="minorHAnsi"/>
        </w:rPr>
      </w:pPr>
      <w:r>
        <w:rPr>
          <w:rFonts w:cstheme="minorHAnsi"/>
        </w:rPr>
        <w:t xml:space="preserve">I </w:t>
      </w:r>
      <w:proofErr w:type="gramStart"/>
      <w:r>
        <w:rPr>
          <w:rFonts w:cstheme="minorHAnsi"/>
        </w:rPr>
        <w:t>- ...</w:t>
      </w:r>
      <w:proofErr w:type="gramEnd"/>
      <w:r>
        <w:rPr>
          <w:rFonts w:cstheme="minorHAnsi"/>
        </w:rPr>
        <w:t>.........</w:t>
      </w:r>
    </w:p>
    <w:p w14:paraId="441C1306" w14:textId="77777777" w:rsidR="00841655" w:rsidRDefault="00841655" w:rsidP="00F75724">
      <w:pPr>
        <w:spacing w:line="276" w:lineRule="auto"/>
        <w:ind w:firstLine="1418"/>
        <w:jc w:val="both"/>
        <w:rPr>
          <w:rFonts w:cstheme="minorHAnsi"/>
        </w:rPr>
      </w:pPr>
    </w:p>
    <w:p w14:paraId="6D347619" w14:textId="1B4E1295" w:rsidR="00357CF2" w:rsidRDefault="00357CF2" w:rsidP="00F75724">
      <w:pPr>
        <w:pStyle w:val="PargrafodaLista"/>
        <w:spacing w:line="276" w:lineRule="auto"/>
        <w:ind w:left="0" w:firstLine="1418"/>
        <w:jc w:val="both"/>
        <w:rPr>
          <w:rFonts w:cstheme="minorHAnsi"/>
        </w:rPr>
      </w:pPr>
      <w:proofErr w:type="gramStart"/>
      <w:r>
        <w:rPr>
          <w:rFonts w:cstheme="minorHAnsi"/>
        </w:rPr>
        <w:t>................</w:t>
      </w:r>
      <w:proofErr w:type="gramEnd"/>
    </w:p>
    <w:p w14:paraId="7545A2A8" w14:textId="73ADC391" w:rsidR="007362CD" w:rsidRDefault="00357CF2" w:rsidP="00841655">
      <w:pPr>
        <w:pStyle w:val="PargrafodaLista"/>
        <w:spacing w:line="276" w:lineRule="auto"/>
        <w:ind w:left="0" w:firstLine="1418"/>
        <w:jc w:val="both"/>
        <w:rPr>
          <w:rFonts w:cstheme="minorHAnsi"/>
          <w:b/>
          <w:bCs/>
        </w:rPr>
      </w:pPr>
      <w:r w:rsidRPr="00F75724">
        <w:rPr>
          <w:rFonts w:cstheme="minorHAnsi"/>
          <w:b/>
          <w:bCs/>
        </w:rPr>
        <w:t>V – Diretor de Oficinas:</w:t>
      </w:r>
    </w:p>
    <w:p w14:paraId="5BC92F09" w14:textId="77777777" w:rsidR="00841655" w:rsidRPr="00841655" w:rsidRDefault="00841655" w:rsidP="00841655">
      <w:pPr>
        <w:pStyle w:val="PargrafodaLista"/>
        <w:spacing w:line="276" w:lineRule="auto"/>
        <w:ind w:left="0" w:firstLine="1418"/>
        <w:jc w:val="both"/>
        <w:rPr>
          <w:rFonts w:cstheme="minorHAnsi"/>
          <w:b/>
          <w:bCs/>
        </w:rPr>
      </w:pPr>
    </w:p>
    <w:p w14:paraId="7EA06B8B" w14:textId="31B43574" w:rsidR="00171E7C" w:rsidRDefault="007362CD" w:rsidP="007362CD">
      <w:pPr>
        <w:spacing w:line="276" w:lineRule="auto"/>
        <w:ind w:firstLine="1418"/>
        <w:jc w:val="both"/>
        <w:rPr>
          <w:rFonts w:cstheme="minorHAnsi"/>
        </w:rPr>
      </w:pPr>
      <w:r>
        <w:rPr>
          <w:rFonts w:cstheme="minorHAnsi"/>
        </w:rPr>
        <w:t>Compete ao Diretor de Oficinas, c</w:t>
      </w:r>
      <w:r w:rsidRPr="007362CD">
        <w:rPr>
          <w:rFonts w:cstheme="minorHAnsi"/>
        </w:rPr>
        <w:t>oordena</w:t>
      </w:r>
      <w:r>
        <w:rPr>
          <w:rFonts w:cstheme="minorHAnsi"/>
        </w:rPr>
        <w:t xml:space="preserve">r, orientar </w:t>
      </w:r>
      <w:r w:rsidRPr="007362CD">
        <w:rPr>
          <w:rFonts w:cstheme="minorHAnsi"/>
        </w:rPr>
        <w:t>e supervisiona</w:t>
      </w:r>
      <w:r>
        <w:rPr>
          <w:rFonts w:cstheme="minorHAnsi"/>
        </w:rPr>
        <w:t>r</w:t>
      </w:r>
      <w:r w:rsidRPr="007362CD">
        <w:rPr>
          <w:rFonts w:cstheme="minorHAnsi"/>
        </w:rPr>
        <w:t xml:space="preserve"> </w:t>
      </w:r>
      <w:r>
        <w:rPr>
          <w:rFonts w:cstheme="minorHAnsi"/>
        </w:rPr>
        <w:t xml:space="preserve">as atividades realizadas nas oficinas da Prefeitura Municipal, referentes a </w:t>
      </w:r>
      <w:r w:rsidRPr="007362CD">
        <w:rPr>
          <w:rFonts w:cstheme="minorHAnsi"/>
        </w:rPr>
        <w:t>reparo de veículos, máquinas e</w:t>
      </w:r>
      <w:r>
        <w:rPr>
          <w:rFonts w:cstheme="minorHAnsi"/>
        </w:rPr>
        <w:t xml:space="preserve"> equipamentos</w:t>
      </w:r>
      <w:r w:rsidRPr="007362CD">
        <w:rPr>
          <w:rFonts w:cstheme="minorHAnsi"/>
        </w:rPr>
        <w:t>, garantindo o bom funcionamento e a otimização dos recursos materiais e humanos</w:t>
      </w:r>
      <w:r>
        <w:rPr>
          <w:rFonts w:cstheme="minorHAnsi"/>
        </w:rPr>
        <w:t>; g</w:t>
      </w:r>
      <w:r w:rsidRPr="007362CD">
        <w:rPr>
          <w:rFonts w:cstheme="minorHAnsi"/>
        </w:rPr>
        <w:t>erencia</w:t>
      </w:r>
      <w:r>
        <w:rPr>
          <w:rFonts w:cstheme="minorHAnsi"/>
        </w:rPr>
        <w:t>r</w:t>
      </w:r>
      <w:r w:rsidRPr="007362CD">
        <w:rPr>
          <w:rFonts w:cstheme="minorHAnsi"/>
        </w:rPr>
        <w:t xml:space="preserve"> a equipe de mecânicos e outros profissionais da oficina</w:t>
      </w:r>
      <w:r>
        <w:rPr>
          <w:rFonts w:cstheme="minorHAnsi"/>
        </w:rPr>
        <w:t>;</w:t>
      </w:r>
      <w:r w:rsidRPr="007362CD">
        <w:rPr>
          <w:rFonts w:cstheme="minorHAnsi"/>
        </w:rPr>
        <w:t xml:space="preserve"> </w:t>
      </w:r>
      <w:r>
        <w:rPr>
          <w:rFonts w:cstheme="minorHAnsi"/>
        </w:rPr>
        <w:t>c</w:t>
      </w:r>
      <w:r w:rsidRPr="007362CD">
        <w:rPr>
          <w:rFonts w:cstheme="minorHAnsi"/>
        </w:rPr>
        <w:t>ontrolar o estoque de peças, ferramentas e materiais utilizados nas oficinas, identificando a necessidade de reposição e solicitando compras de forma a evitar interrupções nos serviços</w:t>
      </w:r>
      <w:r>
        <w:rPr>
          <w:rFonts w:cstheme="minorHAnsi"/>
        </w:rPr>
        <w:t xml:space="preserve">; atender </w:t>
      </w:r>
      <w:r w:rsidRPr="007362CD">
        <w:rPr>
          <w:rFonts w:cstheme="minorHAnsi"/>
        </w:rPr>
        <w:t>às demandas de manutenção solicitadas pelas diferentes secretarias e departamentos municipais, alinhando prazos e prioridades para cada serviço</w:t>
      </w:r>
      <w:r w:rsidR="00171E7C">
        <w:rPr>
          <w:rFonts w:cstheme="minorHAnsi"/>
        </w:rPr>
        <w:t>.” (NR</w:t>
      </w:r>
      <w:proofErr w:type="gramStart"/>
      <w:r w:rsidR="00171E7C">
        <w:rPr>
          <w:rFonts w:cstheme="minorHAnsi"/>
        </w:rPr>
        <w:t>)</w:t>
      </w:r>
      <w:proofErr w:type="gramEnd"/>
    </w:p>
    <w:p w14:paraId="13EA89CF" w14:textId="77777777" w:rsidR="00032D56" w:rsidRDefault="00032D56" w:rsidP="00032D56">
      <w:pPr>
        <w:spacing w:line="276" w:lineRule="auto"/>
        <w:jc w:val="both"/>
        <w:rPr>
          <w:rFonts w:cstheme="minorHAnsi"/>
        </w:rPr>
      </w:pPr>
    </w:p>
    <w:p w14:paraId="4D625C3E" w14:textId="79EA5A5C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  <w:r w:rsidRPr="00E20FC3">
        <w:rPr>
          <w:rFonts w:cstheme="minorHAnsi"/>
          <w:b/>
          <w:bCs/>
        </w:rPr>
        <w:lastRenderedPageBreak/>
        <w:t xml:space="preserve">Art. </w:t>
      </w:r>
      <w:r>
        <w:rPr>
          <w:rFonts w:cstheme="minorHAnsi"/>
          <w:b/>
          <w:bCs/>
        </w:rPr>
        <w:t>2º</w:t>
      </w:r>
      <w:r w:rsidRPr="0095293C">
        <w:rPr>
          <w:rFonts w:cstheme="minorHAnsi"/>
        </w:rPr>
        <w:t xml:space="preserve"> Este Decreto entra em vigor na data de sua publicação</w:t>
      </w:r>
      <w:r w:rsidR="00171E7C">
        <w:rPr>
          <w:rFonts w:cstheme="minorHAnsi"/>
        </w:rPr>
        <w:t>, retroagindo seus efeitos a 07 de março de 2024</w:t>
      </w:r>
      <w:r w:rsidRPr="0095293C">
        <w:rPr>
          <w:rFonts w:cstheme="minorHAnsi"/>
        </w:rPr>
        <w:t>.</w:t>
      </w:r>
    </w:p>
    <w:p w14:paraId="51799FF2" w14:textId="77777777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</w:p>
    <w:p w14:paraId="41F9F68F" w14:textId="488CA8E5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  <w:r w:rsidRPr="0095293C">
        <w:rPr>
          <w:rFonts w:cstheme="minorHAnsi"/>
          <w:b/>
          <w:bCs/>
        </w:rPr>
        <w:t>Gabinete do Prefeito Municipal de Flores da Cunha</w:t>
      </w:r>
      <w:r w:rsidRPr="0095293C">
        <w:rPr>
          <w:rFonts w:cstheme="minorHAnsi"/>
        </w:rPr>
        <w:t xml:space="preserve">, aos </w:t>
      </w:r>
      <w:r w:rsidR="00171E7C">
        <w:rPr>
          <w:rFonts w:cstheme="minorHAnsi"/>
        </w:rPr>
        <w:t>onze</w:t>
      </w:r>
      <w:r>
        <w:rPr>
          <w:rFonts w:cstheme="minorHAnsi"/>
        </w:rPr>
        <w:t xml:space="preserve"> </w:t>
      </w:r>
      <w:r w:rsidRPr="0095293C">
        <w:rPr>
          <w:rFonts w:cstheme="minorHAnsi"/>
        </w:rPr>
        <w:t xml:space="preserve">dias do mês de </w:t>
      </w:r>
      <w:r w:rsidR="00171E7C">
        <w:rPr>
          <w:rFonts w:cstheme="minorHAnsi"/>
        </w:rPr>
        <w:t>novembro</w:t>
      </w:r>
      <w:r w:rsidRPr="0095293C">
        <w:rPr>
          <w:rFonts w:cstheme="minorHAnsi"/>
        </w:rPr>
        <w:t xml:space="preserve"> do ano de dois mil e vinte e </w:t>
      </w:r>
      <w:r w:rsidR="00171E7C">
        <w:rPr>
          <w:rFonts w:cstheme="minorHAnsi"/>
        </w:rPr>
        <w:t>quatro.</w:t>
      </w:r>
    </w:p>
    <w:p w14:paraId="2D749827" w14:textId="77777777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</w:p>
    <w:p w14:paraId="6CFDDF97" w14:textId="77777777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</w:p>
    <w:p w14:paraId="6277925F" w14:textId="77777777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</w:p>
    <w:p w14:paraId="203743B8" w14:textId="77777777" w:rsidR="00032D56" w:rsidRPr="0095293C" w:rsidRDefault="00032D56" w:rsidP="00032D56">
      <w:pPr>
        <w:spacing w:line="276" w:lineRule="auto"/>
        <w:ind w:firstLine="1418"/>
        <w:jc w:val="both"/>
        <w:rPr>
          <w:rFonts w:cstheme="minorHAnsi"/>
        </w:rPr>
      </w:pPr>
    </w:p>
    <w:p w14:paraId="032DB154" w14:textId="3812B71B" w:rsidR="00032D56" w:rsidRPr="00E5125B" w:rsidRDefault="00171E7C" w:rsidP="00032D56">
      <w:pPr>
        <w:jc w:val="center"/>
        <w:rPr>
          <w:rFonts w:cstheme="minorHAnsi"/>
          <w:b/>
        </w:rPr>
      </w:pPr>
      <w:r>
        <w:rPr>
          <w:rFonts w:cstheme="minorHAnsi"/>
          <w:b/>
        </w:rPr>
        <w:t>CÉSAR ULIAN</w:t>
      </w:r>
    </w:p>
    <w:p w14:paraId="0AF8A1EF" w14:textId="41075DE0" w:rsidR="00032D56" w:rsidRPr="0095293C" w:rsidRDefault="00032D56" w:rsidP="00032D56">
      <w:pPr>
        <w:spacing w:line="276" w:lineRule="auto"/>
        <w:jc w:val="center"/>
        <w:rPr>
          <w:rFonts w:cstheme="minorHAnsi"/>
          <w:b/>
          <w:bCs/>
        </w:rPr>
      </w:pPr>
      <w:r w:rsidRPr="0095293C">
        <w:rPr>
          <w:rFonts w:cstheme="minorHAnsi"/>
          <w:b/>
          <w:bCs/>
        </w:rPr>
        <w:t>Prefeito Municipal</w:t>
      </w:r>
      <w:r>
        <w:rPr>
          <w:rFonts w:cstheme="minorHAnsi"/>
          <w:b/>
          <w:bCs/>
        </w:rPr>
        <w:t xml:space="preserve"> </w:t>
      </w:r>
    </w:p>
    <w:p w14:paraId="7F690D10" w14:textId="77777777" w:rsidR="00032D56" w:rsidRPr="0095293C" w:rsidRDefault="00032D56" w:rsidP="00032D56">
      <w:pPr>
        <w:spacing w:line="276" w:lineRule="auto"/>
        <w:jc w:val="center"/>
        <w:rPr>
          <w:rFonts w:cstheme="minorHAnsi"/>
        </w:rPr>
      </w:pPr>
    </w:p>
    <w:p w14:paraId="7C271B55" w14:textId="77777777" w:rsidR="00032D56" w:rsidRPr="0095293C" w:rsidRDefault="00032D56" w:rsidP="00032D56">
      <w:pPr>
        <w:spacing w:line="276" w:lineRule="auto"/>
        <w:jc w:val="center"/>
        <w:rPr>
          <w:rFonts w:cstheme="minorHAnsi"/>
        </w:rPr>
      </w:pPr>
    </w:p>
    <w:p w14:paraId="0350789B" w14:textId="77777777" w:rsidR="00032D56" w:rsidRPr="0095293C" w:rsidRDefault="00032D56" w:rsidP="00032D56">
      <w:pPr>
        <w:spacing w:line="276" w:lineRule="auto"/>
        <w:jc w:val="center"/>
        <w:rPr>
          <w:rFonts w:cstheme="minorHAnsi"/>
        </w:rPr>
      </w:pPr>
    </w:p>
    <w:p w14:paraId="412F7500" w14:textId="77777777" w:rsidR="00032D56" w:rsidRPr="0095293C" w:rsidRDefault="00032D56" w:rsidP="00032D56">
      <w:pPr>
        <w:spacing w:line="276" w:lineRule="auto"/>
        <w:jc w:val="center"/>
        <w:rPr>
          <w:rFonts w:cstheme="minorHAnsi"/>
        </w:rPr>
      </w:pPr>
    </w:p>
    <w:p w14:paraId="54A85EA9" w14:textId="77777777" w:rsidR="00032D56" w:rsidRPr="0095293C" w:rsidRDefault="00032D56" w:rsidP="00032D56">
      <w:pPr>
        <w:spacing w:line="276" w:lineRule="auto"/>
        <w:jc w:val="center"/>
        <w:rPr>
          <w:rFonts w:cstheme="minorHAnsi"/>
        </w:rPr>
      </w:pPr>
    </w:p>
    <w:p w14:paraId="5A446C2F" w14:textId="77777777" w:rsidR="00032D56" w:rsidRPr="003E2AB9" w:rsidRDefault="00032D56" w:rsidP="00032D56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Registrado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e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Publicado</w:t>
      </w:r>
    </w:p>
    <w:p w14:paraId="0DF72B68" w14:textId="1D169545" w:rsidR="00032D56" w:rsidRPr="003E2AB9" w:rsidRDefault="00032D56" w:rsidP="00032D56">
      <w:pPr>
        <w:ind w:left="5812"/>
        <w:jc w:val="center"/>
        <w:rPr>
          <w:rFonts w:ascii="Gentium Book Basic" w:eastAsia="Gentium Book Basic" w:hAnsi="Gentium Book Basic" w:cs="Gentium Book Basic"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Em</w:t>
      </w:r>
      <w:r>
        <w:rPr>
          <w:rFonts w:ascii="Gentium Book Basic" w:hAnsi="Gentium Book Basic" w:cs="Gentium Book Basic"/>
          <w:sz w:val="14"/>
          <w:szCs w:val="14"/>
        </w:rPr>
        <w:t xml:space="preserve"> </w:t>
      </w:r>
      <w:r w:rsidR="00171E7C">
        <w:rPr>
          <w:rFonts w:ascii="Gentium Book Basic" w:hAnsi="Gentium Book Basic" w:cs="Gentium Book Basic"/>
          <w:sz w:val="14"/>
          <w:szCs w:val="14"/>
        </w:rPr>
        <w:t>11/11/2024</w:t>
      </w:r>
    </w:p>
    <w:p w14:paraId="5E48F093" w14:textId="77777777" w:rsidR="00032D56" w:rsidRDefault="00032D56" w:rsidP="00032D56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</w:p>
    <w:p w14:paraId="2F420F4B" w14:textId="77777777" w:rsidR="00032D56" w:rsidRPr="003E2AB9" w:rsidRDefault="00032D56" w:rsidP="00032D56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</w:p>
    <w:p w14:paraId="14518C90" w14:textId="77777777" w:rsidR="00032D56" w:rsidRPr="003E2AB9" w:rsidRDefault="00032D56" w:rsidP="00032D56">
      <w:pPr>
        <w:ind w:left="5812"/>
        <w:jc w:val="center"/>
        <w:rPr>
          <w:rFonts w:ascii="Lucida Calligraphy" w:hAnsi="Lucida Calligraphy" w:cs="Lucida Calligraphy"/>
          <w:b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___________________________</w:t>
      </w:r>
    </w:p>
    <w:p w14:paraId="178A1B66" w14:textId="77777777" w:rsidR="00032D56" w:rsidRPr="003E2AB9" w:rsidRDefault="00032D56" w:rsidP="00032D56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  <w:r w:rsidRPr="003E2AB9">
        <w:rPr>
          <w:rFonts w:ascii="Lucida Calligraphy" w:hAnsi="Lucida Calligraphy" w:cs="Lucida Calligraphy"/>
          <w:b/>
          <w:sz w:val="14"/>
          <w:szCs w:val="14"/>
        </w:rPr>
        <w:t>César Conz</w:t>
      </w:r>
    </w:p>
    <w:p w14:paraId="2849DC8A" w14:textId="77777777" w:rsidR="00032D56" w:rsidRPr="003E2AB9" w:rsidRDefault="00032D56" w:rsidP="00032D56">
      <w:pPr>
        <w:ind w:left="5812"/>
        <w:jc w:val="center"/>
        <w:rPr>
          <w:rFonts w:ascii="Gentium Book Basic" w:hAnsi="Gentium Book Basic" w:cs="Gentium Book Basic"/>
          <w:sz w:val="16"/>
          <w:szCs w:val="16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Sec.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Administração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e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proofErr w:type="gramStart"/>
      <w:r w:rsidRPr="003E2AB9">
        <w:rPr>
          <w:rFonts w:ascii="Gentium Book Basic" w:hAnsi="Gentium Book Basic" w:cs="Gentium Book Basic"/>
          <w:sz w:val="14"/>
          <w:szCs w:val="14"/>
        </w:rPr>
        <w:t>Govern</w:t>
      </w:r>
      <w:r>
        <w:rPr>
          <w:rFonts w:ascii="Gentium Book Basic" w:hAnsi="Gentium Book Basic" w:cs="Gentium Book Basic"/>
          <w:sz w:val="14"/>
          <w:szCs w:val="14"/>
        </w:rPr>
        <w:t>ança</w:t>
      </w:r>
      <w:proofErr w:type="gramEnd"/>
    </w:p>
    <w:p w14:paraId="349E74B9" w14:textId="77777777" w:rsidR="00032D56" w:rsidRPr="0095293C" w:rsidRDefault="00032D56" w:rsidP="00032D56">
      <w:pPr>
        <w:spacing w:line="276" w:lineRule="auto"/>
        <w:rPr>
          <w:rFonts w:cstheme="minorHAnsi"/>
        </w:rPr>
      </w:pPr>
    </w:p>
    <w:p w14:paraId="3DF0A7D6" w14:textId="77777777" w:rsidR="00032D56" w:rsidRPr="0095293C" w:rsidRDefault="00032D56" w:rsidP="00032D56">
      <w:pPr>
        <w:spacing w:line="276" w:lineRule="auto"/>
        <w:rPr>
          <w:rFonts w:cstheme="minorHAnsi"/>
        </w:rPr>
      </w:pPr>
    </w:p>
    <w:p w14:paraId="784A1707" w14:textId="77777777" w:rsidR="00032D56" w:rsidRDefault="00032D56" w:rsidP="007362CD">
      <w:pPr>
        <w:spacing w:line="276" w:lineRule="auto"/>
        <w:ind w:firstLine="1418"/>
        <w:jc w:val="both"/>
        <w:rPr>
          <w:rFonts w:cstheme="minorHAnsi"/>
        </w:rPr>
      </w:pPr>
    </w:p>
    <w:sectPr w:rsidR="00032D56" w:rsidSect="00E5125B">
      <w:headerReference w:type="default" r:id="rId9"/>
      <w:footerReference w:type="even" r:id="rId10"/>
      <w:footerReference w:type="default" r:id="rId11"/>
      <w:pgSz w:w="11900" w:h="16840"/>
      <w:pgMar w:top="2552" w:right="1134" w:bottom="1134" w:left="170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5A3300" w14:textId="77777777" w:rsidR="009A3886" w:rsidRDefault="009A3886" w:rsidP="00751680">
      <w:r>
        <w:separator/>
      </w:r>
    </w:p>
  </w:endnote>
  <w:endnote w:type="continuationSeparator" w:id="0">
    <w:p w14:paraId="20B1B0D2" w14:textId="77777777" w:rsidR="009A3886" w:rsidRDefault="009A3886" w:rsidP="00751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Symbol">
    <w:charset w:val="02"/>
    <w:family w:val="auto"/>
    <w:pitch w:val="default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merodepgina"/>
      </w:rPr>
      <w:id w:val="-81510408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46C6E06A" w14:textId="3D06DEDE" w:rsidR="002345C3" w:rsidRDefault="002345C3" w:rsidP="00A4006F">
        <w:pPr>
          <w:pStyle w:val="Rodap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5000B905" w14:textId="77777777" w:rsidR="002345C3" w:rsidRDefault="002345C3" w:rsidP="00751680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5321740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6802C254" w14:textId="2A9F5EF7" w:rsidR="007D3E33" w:rsidRPr="007D3E33" w:rsidRDefault="007D3E33" w:rsidP="007D3E33">
        <w:pPr>
          <w:pStyle w:val="Rodap"/>
          <w:jc w:val="right"/>
          <w:rPr>
            <w:sz w:val="20"/>
            <w:szCs w:val="20"/>
          </w:rPr>
        </w:pPr>
        <w:r w:rsidRPr="007D3E33">
          <w:rPr>
            <w:sz w:val="20"/>
            <w:szCs w:val="20"/>
          </w:rPr>
          <w:fldChar w:fldCharType="begin"/>
        </w:r>
        <w:r w:rsidRPr="007D3E33">
          <w:rPr>
            <w:sz w:val="20"/>
            <w:szCs w:val="20"/>
          </w:rPr>
          <w:instrText>PAGE   \* MERGEFORMAT</w:instrText>
        </w:r>
        <w:r w:rsidRPr="007D3E33">
          <w:rPr>
            <w:sz w:val="20"/>
            <w:szCs w:val="20"/>
          </w:rPr>
          <w:fldChar w:fldCharType="separate"/>
        </w:r>
        <w:r w:rsidR="00767F32">
          <w:rPr>
            <w:noProof/>
            <w:sz w:val="20"/>
            <w:szCs w:val="20"/>
          </w:rPr>
          <w:t>2</w:t>
        </w:r>
        <w:r w:rsidRPr="007D3E33">
          <w:rPr>
            <w:sz w:val="20"/>
            <w:szCs w:val="20"/>
          </w:rPr>
          <w:fldChar w:fldCharType="end"/>
        </w:r>
      </w:p>
    </w:sdtContent>
  </w:sdt>
  <w:p w14:paraId="60C0FF94" w14:textId="772F0992" w:rsidR="002345C3" w:rsidRDefault="002345C3" w:rsidP="00751680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0382AE" w14:textId="77777777" w:rsidR="009A3886" w:rsidRDefault="009A3886" w:rsidP="00751680">
      <w:r>
        <w:separator/>
      </w:r>
    </w:p>
  </w:footnote>
  <w:footnote w:type="continuationSeparator" w:id="0">
    <w:p w14:paraId="50E551DA" w14:textId="77777777" w:rsidR="009A3886" w:rsidRDefault="009A3886" w:rsidP="00751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407127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498AD798" w14:textId="77777777" w:rsidR="007D3E33" w:rsidRDefault="007D3E33">
        <w:pPr>
          <w:pStyle w:val="Cabealho"/>
          <w:jc w:val="right"/>
        </w:pPr>
      </w:p>
      <w:p w14:paraId="05EB0CCD" w14:textId="40BA631D" w:rsidR="007D3E33" w:rsidRPr="007D3E33" w:rsidRDefault="009A3886">
        <w:pPr>
          <w:pStyle w:val="Cabealho"/>
          <w:jc w:val="right"/>
          <w:rPr>
            <w:sz w:val="20"/>
            <w:szCs w:val="20"/>
          </w:rPr>
        </w:pPr>
      </w:p>
    </w:sdtContent>
  </w:sdt>
  <w:p w14:paraId="1CB6508E" w14:textId="77777777" w:rsidR="007D3E33" w:rsidRDefault="007D3E33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singleLevel"/>
    <w:tmpl w:val="00000006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lowerLetter"/>
      <w:lvlText w:val="%1)"/>
      <w:lvlJc w:val="left"/>
      <w:pPr>
        <w:tabs>
          <w:tab w:val="num" w:pos="1786"/>
        </w:tabs>
        <w:ind w:left="1786" w:hanging="363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1778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73"/>
        </w:tabs>
        <w:ind w:left="1073" w:hanging="360"/>
      </w:pPr>
    </w:lvl>
    <w:lvl w:ilvl="2">
      <w:start w:val="1"/>
      <w:numFmt w:val="decimal"/>
      <w:lvlText w:val="%3."/>
      <w:lvlJc w:val="left"/>
      <w:pPr>
        <w:tabs>
          <w:tab w:val="num" w:pos="1433"/>
        </w:tabs>
        <w:ind w:left="1433" w:hanging="360"/>
      </w:p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360"/>
      </w:pPr>
    </w:lvl>
    <w:lvl w:ilvl="4">
      <w:start w:val="1"/>
      <w:numFmt w:val="decimal"/>
      <w:lvlText w:val="%5."/>
      <w:lvlJc w:val="left"/>
      <w:pPr>
        <w:tabs>
          <w:tab w:val="num" w:pos="2153"/>
        </w:tabs>
        <w:ind w:left="2153" w:hanging="360"/>
      </w:pPr>
    </w:lvl>
    <w:lvl w:ilvl="5">
      <w:start w:val="1"/>
      <w:numFmt w:val="decimal"/>
      <w:lvlText w:val="%6."/>
      <w:lvlJc w:val="left"/>
      <w:pPr>
        <w:tabs>
          <w:tab w:val="num" w:pos="2513"/>
        </w:tabs>
        <w:ind w:left="2513" w:hanging="360"/>
      </w:pPr>
    </w:lvl>
    <w:lvl w:ilvl="6">
      <w:start w:val="1"/>
      <w:numFmt w:val="decimal"/>
      <w:lvlText w:val="%7."/>
      <w:lvlJc w:val="left"/>
      <w:pPr>
        <w:tabs>
          <w:tab w:val="num" w:pos="2873"/>
        </w:tabs>
        <w:ind w:left="2873" w:hanging="360"/>
      </w:pPr>
    </w:lvl>
    <w:lvl w:ilvl="7">
      <w:start w:val="1"/>
      <w:numFmt w:val="decimal"/>
      <w:lvlText w:val="%8."/>
      <w:lvlJc w:val="left"/>
      <w:pPr>
        <w:tabs>
          <w:tab w:val="num" w:pos="3233"/>
        </w:tabs>
        <w:ind w:left="3233" w:hanging="360"/>
      </w:pPr>
    </w:lvl>
    <w:lvl w:ilvl="8">
      <w:start w:val="1"/>
      <w:numFmt w:val="decimal"/>
      <w:lvlText w:val="%9."/>
      <w:lvlJc w:val="left"/>
      <w:pPr>
        <w:tabs>
          <w:tab w:val="num" w:pos="3593"/>
        </w:tabs>
        <w:ind w:left="3593" w:hanging="360"/>
      </w:pPr>
    </w:lvl>
  </w:abstractNum>
  <w:abstractNum w:abstractNumId="14">
    <w:nsid w:val="019155F3"/>
    <w:multiLevelType w:val="hybridMultilevel"/>
    <w:tmpl w:val="5EAE8E24"/>
    <w:lvl w:ilvl="0" w:tplc="25521F4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5">
    <w:nsid w:val="06CE4007"/>
    <w:multiLevelType w:val="hybridMultilevel"/>
    <w:tmpl w:val="2DE4EE32"/>
    <w:lvl w:ilvl="0" w:tplc="C3AC3978">
      <w:start w:val="1"/>
      <w:numFmt w:val="lowerLetter"/>
      <w:lvlText w:val="%1)"/>
      <w:lvlJc w:val="left"/>
      <w:pPr>
        <w:ind w:left="1778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10216DD2"/>
    <w:multiLevelType w:val="hybridMultilevel"/>
    <w:tmpl w:val="A9F6EAE6"/>
    <w:lvl w:ilvl="0" w:tplc="6486F59A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">
    <w:nsid w:val="127B387E"/>
    <w:multiLevelType w:val="hybridMultilevel"/>
    <w:tmpl w:val="6A8CEE44"/>
    <w:lvl w:ilvl="0" w:tplc="486A578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B220AB2"/>
    <w:multiLevelType w:val="hybridMultilevel"/>
    <w:tmpl w:val="128853C6"/>
    <w:lvl w:ilvl="0" w:tplc="5534FC7C">
      <w:start w:val="1"/>
      <w:numFmt w:val="upperRoman"/>
      <w:lvlText w:val="%1."/>
      <w:lvlJc w:val="left"/>
      <w:pPr>
        <w:ind w:left="1353" w:hanging="360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D89A167A">
      <w:numFmt w:val="bullet"/>
      <w:lvlText w:val="•"/>
      <w:lvlJc w:val="left"/>
      <w:pPr>
        <w:ind w:left="2197" w:hanging="360"/>
      </w:pPr>
      <w:rPr>
        <w:rFonts w:hint="default"/>
        <w:lang w:val="pt-PT" w:eastAsia="en-US" w:bidi="ar-SA"/>
      </w:rPr>
    </w:lvl>
    <w:lvl w:ilvl="2" w:tplc="BD54DB00">
      <w:numFmt w:val="bullet"/>
      <w:lvlText w:val="•"/>
      <w:lvlJc w:val="left"/>
      <w:pPr>
        <w:ind w:left="3044" w:hanging="360"/>
      </w:pPr>
      <w:rPr>
        <w:rFonts w:hint="default"/>
        <w:lang w:val="pt-PT" w:eastAsia="en-US" w:bidi="ar-SA"/>
      </w:rPr>
    </w:lvl>
    <w:lvl w:ilvl="3" w:tplc="26001C68">
      <w:numFmt w:val="bullet"/>
      <w:lvlText w:val="•"/>
      <w:lvlJc w:val="left"/>
      <w:pPr>
        <w:ind w:left="3890" w:hanging="360"/>
      </w:pPr>
      <w:rPr>
        <w:rFonts w:hint="default"/>
        <w:lang w:val="pt-PT" w:eastAsia="en-US" w:bidi="ar-SA"/>
      </w:rPr>
    </w:lvl>
    <w:lvl w:ilvl="4" w:tplc="34FCFDA0">
      <w:numFmt w:val="bullet"/>
      <w:lvlText w:val="•"/>
      <w:lvlJc w:val="left"/>
      <w:pPr>
        <w:ind w:left="4737" w:hanging="360"/>
      </w:pPr>
      <w:rPr>
        <w:rFonts w:hint="default"/>
        <w:lang w:val="pt-PT" w:eastAsia="en-US" w:bidi="ar-SA"/>
      </w:rPr>
    </w:lvl>
    <w:lvl w:ilvl="5" w:tplc="79D0C53A">
      <w:numFmt w:val="bullet"/>
      <w:lvlText w:val="•"/>
      <w:lvlJc w:val="left"/>
      <w:pPr>
        <w:ind w:left="5584" w:hanging="360"/>
      </w:pPr>
      <w:rPr>
        <w:rFonts w:hint="default"/>
        <w:lang w:val="pt-PT" w:eastAsia="en-US" w:bidi="ar-SA"/>
      </w:rPr>
    </w:lvl>
    <w:lvl w:ilvl="6" w:tplc="B354200E">
      <w:numFmt w:val="bullet"/>
      <w:lvlText w:val="•"/>
      <w:lvlJc w:val="left"/>
      <w:pPr>
        <w:ind w:left="6430" w:hanging="360"/>
      </w:pPr>
      <w:rPr>
        <w:rFonts w:hint="default"/>
        <w:lang w:val="pt-PT" w:eastAsia="en-US" w:bidi="ar-SA"/>
      </w:rPr>
    </w:lvl>
    <w:lvl w:ilvl="7" w:tplc="04CEC194">
      <w:numFmt w:val="bullet"/>
      <w:lvlText w:val="•"/>
      <w:lvlJc w:val="left"/>
      <w:pPr>
        <w:ind w:left="7277" w:hanging="360"/>
      </w:pPr>
      <w:rPr>
        <w:rFonts w:hint="default"/>
        <w:lang w:val="pt-PT" w:eastAsia="en-US" w:bidi="ar-SA"/>
      </w:rPr>
    </w:lvl>
    <w:lvl w:ilvl="8" w:tplc="C4BA9F9C">
      <w:numFmt w:val="bullet"/>
      <w:lvlText w:val="•"/>
      <w:lvlJc w:val="left"/>
      <w:pPr>
        <w:ind w:left="8124" w:hanging="360"/>
      </w:pPr>
      <w:rPr>
        <w:rFonts w:hint="default"/>
        <w:lang w:val="pt-PT" w:eastAsia="en-US" w:bidi="ar-SA"/>
      </w:rPr>
    </w:lvl>
  </w:abstractNum>
  <w:abstractNum w:abstractNumId="19">
    <w:nsid w:val="21B13443"/>
    <w:multiLevelType w:val="hybridMultilevel"/>
    <w:tmpl w:val="84DEB196"/>
    <w:lvl w:ilvl="0" w:tplc="BAD87A18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>
    <w:nsid w:val="232E4E54"/>
    <w:multiLevelType w:val="hybridMultilevel"/>
    <w:tmpl w:val="1806E15A"/>
    <w:lvl w:ilvl="0" w:tplc="B95CB0A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626732"/>
    <w:multiLevelType w:val="hybridMultilevel"/>
    <w:tmpl w:val="76D43648"/>
    <w:lvl w:ilvl="0" w:tplc="EC50619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006CCC"/>
    <w:multiLevelType w:val="hybridMultilevel"/>
    <w:tmpl w:val="246A7D18"/>
    <w:lvl w:ilvl="0" w:tplc="74B60320">
      <w:start w:val="1"/>
      <w:numFmt w:val="upperRoman"/>
      <w:lvlText w:val="%1."/>
      <w:lvlJc w:val="left"/>
      <w:pPr>
        <w:ind w:left="822" w:hanging="416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5A58678C">
      <w:numFmt w:val="bullet"/>
      <w:lvlText w:val="•"/>
      <w:lvlJc w:val="left"/>
      <w:pPr>
        <w:ind w:left="1666" w:hanging="416"/>
      </w:pPr>
      <w:rPr>
        <w:rFonts w:hint="default"/>
        <w:lang w:val="pt-PT" w:eastAsia="en-US" w:bidi="ar-SA"/>
      </w:rPr>
    </w:lvl>
    <w:lvl w:ilvl="2" w:tplc="DA8005E2">
      <w:numFmt w:val="bullet"/>
      <w:lvlText w:val="•"/>
      <w:lvlJc w:val="left"/>
      <w:pPr>
        <w:ind w:left="2513" w:hanging="416"/>
      </w:pPr>
      <w:rPr>
        <w:rFonts w:hint="default"/>
        <w:lang w:val="pt-PT" w:eastAsia="en-US" w:bidi="ar-SA"/>
      </w:rPr>
    </w:lvl>
    <w:lvl w:ilvl="3" w:tplc="F4E23E20">
      <w:numFmt w:val="bullet"/>
      <w:lvlText w:val="•"/>
      <w:lvlJc w:val="left"/>
      <w:pPr>
        <w:ind w:left="3359" w:hanging="416"/>
      </w:pPr>
      <w:rPr>
        <w:rFonts w:hint="default"/>
        <w:lang w:val="pt-PT" w:eastAsia="en-US" w:bidi="ar-SA"/>
      </w:rPr>
    </w:lvl>
    <w:lvl w:ilvl="4" w:tplc="C360CDE8">
      <w:numFmt w:val="bullet"/>
      <w:lvlText w:val="•"/>
      <w:lvlJc w:val="left"/>
      <w:pPr>
        <w:ind w:left="4206" w:hanging="416"/>
      </w:pPr>
      <w:rPr>
        <w:rFonts w:hint="default"/>
        <w:lang w:val="pt-PT" w:eastAsia="en-US" w:bidi="ar-SA"/>
      </w:rPr>
    </w:lvl>
    <w:lvl w:ilvl="5" w:tplc="C20E2EF0">
      <w:numFmt w:val="bullet"/>
      <w:lvlText w:val="•"/>
      <w:lvlJc w:val="left"/>
      <w:pPr>
        <w:ind w:left="5053" w:hanging="416"/>
      </w:pPr>
      <w:rPr>
        <w:rFonts w:hint="default"/>
        <w:lang w:val="pt-PT" w:eastAsia="en-US" w:bidi="ar-SA"/>
      </w:rPr>
    </w:lvl>
    <w:lvl w:ilvl="6" w:tplc="20BE8814">
      <w:numFmt w:val="bullet"/>
      <w:lvlText w:val="•"/>
      <w:lvlJc w:val="left"/>
      <w:pPr>
        <w:ind w:left="5899" w:hanging="416"/>
      </w:pPr>
      <w:rPr>
        <w:rFonts w:hint="default"/>
        <w:lang w:val="pt-PT" w:eastAsia="en-US" w:bidi="ar-SA"/>
      </w:rPr>
    </w:lvl>
    <w:lvl w:ilvl="7" w:tplc="CF6AC6D2">
      <w:numFmt w:val="bullet"/>
      <w:lvlText w:val="•"/>
      <w:lvlJc w:val="left"/>
      <w:pPr>
        <w:ind w:left="6746" w:hanging="416"/>
      </w:pPr>
      <w:rPr>
        <w:rFonts w:hint="default"/>
        <w:lang w:val="pt-PT" w:eastAsia="en-US" w:bidi="ar-SA"/>
      </w:rPr>
    </w:lvl>
    <w:lvl w:ilvl="8" w:tplc="DEC02DB2">
      <w:numFmt w:val="bullet"/>
      <w:lvlText w:val="•"/>
      <w:lvlJc w:val="left"/>
      <w:pPr>
        <w:ind w:left="7593" w:hanging="416"/>
      </w:pPr>
      <w:rPr>
        <w:rFonts w:hint="default"/>
        <w:lang w:val="pt-PT" w:eastAsia="en-US" w:bidi="ar-SA"/>
      </w:rPr>
    </w:lvl>
  </w:abstractNum>
  <w:abstractNum w:abstractNumId="23">
    <w:nsid w:val="358B5C81"/>
    <w:multiLevelType w:val="hybridMultilevel"/>
    <w:tmpl w:val="89A4C114"/>
    <w:lvl w:ilvl="0" w:tplc="2F7E3EAA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4">
    <w:nsid w:val="3611610A"/>
    <w:multiLevelType w:val="hybridMultilevel"/>
    <w:tmpl w:val="574A4702"/>
    <w:lvl w:ilvl="0" w:tplc="55980112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5">
    <w:nsid w:val="371B43E5"/>
    <w:multiLevelType w:val="hybridMultilevel"/>
    <w:tmpl w:val="6372925E"/>
    <w:lvl w:ilvl="0" w:tplc="58ECF186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6">
    <w:nsid w:val="3C4143C5"/>
    <w:multiLevelType w:val="hybridMultilevel"/>
    <w:tmpl w:val="F9422036"/>
    <w:lvl w:ilvl="0" w:tplc="5E881AA2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7">
    <w:nsid w:val="3DC03868"/>
    <w:multiLevelType w:val="hybridMultilevel"/>
    <w:tmpl w:val="6E843158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2270525"/>
    <w:multiLevelType w:val="hybridMultilevel"/>
    <w:tmpl w:val="D9AE69CC"/>
    <w:lvl w:ilvl="0" w:tplc="104EE8A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45993253"/>
    <w:multiLevelType w:val="hybridMultilevel"/>
    <w:tmpl w:val="C5EEC328"/>
    <w:lvl w:ilvl="0" w:tplc="20A49B64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0">
    <w:nsid w:val="4C7029A0"/>
    <w:multiLevelType w:val="hybridMultilevel"/>
    <w:tmpl w:val="11E25C1C"/>
    <w:lvl w:ilvl="0" w:tplc="03DC557A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9F1C76C2">
      <w:numFmt w:val="bullet"/>
      <w:lvlText w:val="•"/>
      <w:lvlJc w:val="left"/>
      <w:pPr>
        <w:ind w:left="1832" w:hanging="360"/>
      </w:pPr>
      <w:rPr>
        <w:rFonts w:hint="default"/>
        <w:lang w:val="pt-PT" w:eastAsia="en-US" w:bidi="ar-SA"/>
      </w:rPr>
    </w:lvl>
    <w:lvl w:ilvl="2" w:tplc="78561784">
      <w:numFmt w:val="bullet"/>
      <w:lvlText w:val="•"/>
      <w:lvlJc w:val="left"/>
      <w:pPr>
        <w:ind w:left="2825" w:hanging="360"/>
      </w:pPr>
      <w:rPr>
        <w:rFonts w:hint="default"/>
        <w:lang w:val="pt-PT" w:eastAsia="en-US" w:bidi="ar-SA"/>
      </w:rPr>
    </w:lvl>
    <w:lvl w:ilvl="3" w:tplc="A790CE04">
      <w:numFmt w:val="bullet"/>
      <w:lvlText w:val="•"/>
      <w:lvlJc w:val="left"/>
      <w:pPr>
        <w:ind w:left="3817" w:hanging="360"/>
      </w:pPr>
      <w:rPr>
        <w:rFonts w:hint="default"/>
        <w:lang w:val="pt-PT" w:eastAsia="en-US" w:bidi="ar-SA"/>
      </w:rPr>
    </w:lvl>
    <w:lvl w:ilvl="4" w:tplc="F9609B14">
      <w:numFmt w:val="bullet"/>
      <w:lvlText w:val="•"/>
      <w:lvlJc w:val="left"/>
      <w:pPr>
        <w:ind w:left="4810" w:hanging="360"/>
      </w:pPr>
      <w:rPr>
        <w:rFonts w:hint="default"/>
        <w:lang w:val="pt-PT" w:eastAsia="en-US" w:bidi="ar-SA"/>
      </w:rPr>
    </w:lvl>
    <w:lvl w:ilvl="5" w:tplc="CFEC1A36">
      <w:numFmt w:val="bullet"/>
      <w:lvlText w:val="•"/>
      <w:lvlJc w:val="left"/>
      <w:pPr>
        <w:ind w:left="5803" w:hanging="360"/>
      </w:pPr>
      <w:rPr>
        <w:rFonts w:hint="default"/>
        <w:lang w:val="pt-PT" w:eastAsia="en-US" w:bidi="ar-SA"/>
      </w:rPr>
    </w:lvl>
    <w:lvl w:ilvl="6" w:tplc="CA304A70">
      <w:numFmt w:val="bullet"/>
      <w:lvlText w:val="•"/>
      <w:lvlJc w:val="left"/>
      <w:pPr>
        <w:ind w:left="6795" w:hanging="360"/>
      </w:pPr>
      <w:rPr>
        <w:rFonts w:hint="default"/>
        <w:lang w:val="pt-PT" w:eastAsia="en-US" w:bidi="ar-SA"/>
      </w:rPr>
    </w:lvl>
    <w:lvl w:ilvl="7" w:tplc="37701404">
      <w:numFmt w:val="bullet"/>
      <w:lvlText w:val="•"/>
      <w:lvlJc w:val="left"/>
      <w:pPr>
        <w:ind w:left="7788" w:hanging="360"/>
      </w:pPr>
      <w:rPr>
        <w:rFonts w:hint="default"/>
        <w:lang w:val="pt-PT" w:eastAsia="en-US" w:bidi="ar-SA"/>
      </w:rPr>
    </w:lvl>
    <w:lvl w:ilvl="8" w:tplc="60F07360">
      <w:numFmt w:val="bullet"/>
      <w:lvlText w:val="•"/>
      <w:lvlJc w:val="left"/>
      <w:pPr>
        <w:ind w:left="8781" w:hanging="360"/>
      </w:pPr>
      <w:rPr>
        <w:rFonts w:hint="default"/>
        <w:lang w:val="pt-PT" w:eastAsia="en-US" w:bidi="ar-SA"/>
      </w:rPr>
    </w:lvl>
  </w:abstractNum>
  <w:abstractNum w:abstractNumId="31">
    <w:nsid w:val="4F6056CF"/>
    <w:multiLevelType w:val="hybridMultilevel"/>
    <w:tmpl w:val="1090CBD4"/>
    <w:lvl w:ilvl="0" w:tplc="306274EC">
      <w:start w:val="1"/>
      <w:numFmt w:val="upperRoman"/>
      <w:lvlText w:val="%1."/>
      <w:lvlJc w:val="left"/>
      <w:pPr>
        <w:ind w:left="822" w:hanging="360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1B108BC6">
      <w:numFmt w:val="bullet"/>
      <w:lvlText w:val="•"/>
      <w:lvlJc w:val="left"/>
      <w:pPr>
        <w:ind w:left="1666" w:hanging="360"/>
      </w:pPr>
      <w:rPr>
        <w:rFonts w:hint="default"/>
        <w:lang w:val="pt-PT" w:eastAsia="en-US" w:bidi="ar-SA"/>
      </w:rPr>
    </w:lvl>
    <w:lvl w:ilvl="2" w:tplc="C1788AB2">
      <w:numFmt w:val="bullet"/>
      <w:lvlText w:val="•"/>
      <w:lvlJc w:val="left"/>
      <w:pPr>
        <w:ind w:left="2513" w:hanging="360"/>
      </w:pPr>
      <w:rPr>
        <w:rFonts w:hint="default"/>
        <w:lang w:val="pt-PT" w:eastAsia="en-US" w:bidi="ar-SA"/>
      </w:rPr>
    </w:lvl>
    <w:lvl w:ilvl="3" w:tplc="3106172C">
      <w:numFmt w:val="bullet"/>
      <w:lvlText w:val="•"/>
      <w:lvlJc w:val="left"/>
      <w:pPr>
        <w:ind w:left="3359" w:hanging="360"/>
      </w:pPr>
      <w:rPr>
        <w:rFonts w:hint="default"/>
        <w:lang w:val="pt-PT" w:eastAsia="en-US" w:bidi="ar-SA"/>
      </w:rPr>
    </w:lvl>
    <w:lvl w:ilvl="4" w:tplc="54965BEE">
      <w:numFmt w:val="bullet"/>
      <w:lvlText w:val="•"/>
      <w:lvlJc w:val="left"/>
      <w:pPr>
        <w:ind w:left="4206" w:hanging="360"/>
      </w:pPr>
      <w:rPr>
        <w:rFonts w:hint="default"/>
        <w:lang w:val="pt-PT" w:eastAsia="en-US" w:bidi="ar-SA"/>
      </w:rPr>
    </w:lvl>
    <w:lvl w:ilvl="5" w:tplc="33885D98">
      <w:numFmt w:val="bullet"/>
      <w:lvlText w:val="•"/>
      <w:lvlJc w:val="left"/>
      <w:pPr>
        <w:ind w:left="5053" w:hanging="360"/>
      </w:pPr>
      <w:rPr>
        <w:rFonts w:hint="default"/>
        <w:lang w:val="pt-PT" w:eastAsia="en-US" w:bidi="ar-SA"/>
      </w:rPr>
    </w:lvl>
    <w:lvl w:ilvl="6" w:tplc="28DAAB34">
      <w:numFmt w:val="bullet"/>
      <w:lvlText w:val="•"/>
      <w:lvlJc w:val="left"/>
      <w:pPr>
        <w:ind w:left="5899" w:hanging="360"/>
      </w:pPr>
      <w:rPr>
        <w:rFonts w:hint="default"/>
        <w:lang w:val="pt-PT" w:eastAsia="en-US" w:bidi="ar-SA"/>
      </w:rPr>
    </w:lvl>
    <w:lvl w:ilvl="7" w:tplc="634AA224">
      <w:numFmt w:val="bullet"/>
      <w:lvlText w:val="•"/>
      <w:lvlJc w:val="left"/>
      <w:pPr>
        <w:ind w:left="6746" w:hanging="360"/>
      </w:pPr>
      <w:rPr>
        <w:rFonts w:hint="default"/>
        <w:lang w:val="pt-PT" w:eastAsia="en-US" w:bidi="ar-SA"/>
      </w:rPr>
    </w:lvl>
    <w:lvl w:ilvl="8" w:tplc="E9DC52F2">
      <w:numFmt w:val="bullet"/>
      <w:lvlText w:val="•"/>
      <w:lvlJc w:val="left"/>
      <w:pPr>
        <w:ind w:left="7593" w:hanging="360"/>
      </w:pPr>
      <w:rPr>
        <w:rFonts w:hint="default"/>
        <w:lang w:val="pt-PT" w:eastAsia="en-US" w:bidi="ar-SA"/>
      </w:rPr>
    </w:lvl>
  </w:abstractNum>
  <w:abstractNum w:abstractNumId="32">
    <w:nsid w:val="4FC042D7"/>
    <w:multiLevelType w:val="hybridMultilevel"/>
    <w:tmpl w:val="9050C338"/>
    <w:lvl w:ilvl="0" w:tplc="80E08960">
      <w:start w:val="1"/>
      <w:numFmt w:val="upperRoman"/>
      <w:lvlText w:val="%1-"/>
      <w:lvlJc w:val="left"/>
      <w:pPr>
        <w:ind w:left="2138" w:hanging="720"/>
      </w:pPr>
      <w:rPr>
        <w:rFonts w:hint="default"/>
        <w:b w:val="0"/>
        <w:sz w:val="26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3">
    <w:nsid w:val="532D33FC"/>
    <w:multiLevelType w:val="hybridMultilevel"/>
    <w:tmpl w:val="13FC18DA"/>
    <w:lvl w:ilvl="0" w:tplc="AAEA450A">
      <w:start w:val="1"/>
      <w:numFmt w:val="lowerLetter"/>
      <w:lvlText w:val="%1."/>
      <w:lvlJc w:val="left"/>
      <w:pPr>
        <w:ind w:left="1778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4">
    <w:nsid w:val="5BF16610"/>
    <w:multiLevelType w:val="hybridMultilevel"/>
    <w:tmpl w:val="9DA428CA"/>
    <w:lvl w:ilvl="0" w:tplc="0018018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5">
    <w:nsid w:val="5C480EF3"/>
    <w:multiLevelType w:val="hybridMultilevel"/>
    <w:tmpl w:val="A130618E"/>
    <w:lvl w:ilvl="0" w:tplc="86F031D8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5C9C03D5"/>
    <w:multiLevelType w:val="hybridMultilevel"/>
    <w:tmpl w:val="7C427CB6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EE71F14"/>
    <w:multiLevelType w:val="hybridMultilevel"/>
    <w:tmpl w:val="FC1EBFEA"/>
    <w:lvl w:ilvl="0" w:tplc="21DA0076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8">
    <w:nsid w:val="67515F9B"/>
    <w:multiLevelType w:val="hybridMultilevel"/>
    <w:tmpl w:val="F7F656F8"/>
    <w:lvl w:ilvl="0" w:tplc="F4C0F5BC">
      <w:start w:val="1"/>
      <w:numFmt w:val="upperRoman"/>
      <w:lvlText w:val="%1-"/>
      <w:lvlJc w:val="left"/>
      <w:pPr>
        <w:ind w:left="213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9">
    <w:nsid w:val="6A5F12A1"/>
    <w:multiLevelType w:val="hybridMultilevel"/>
    <w:tmpl w:val="8F482536"/>
    <w:lvl w:ilvl="0" w:tplc="C94860E4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0">
    <w:nsid w:val="6B0B46C5"/>
    <w:multiLevelType w:val="hybridMultilevel"/>
    <w:tmpl w:val="F62478AE"/>
    <w:lvl w:ilvl="0" w:tplc="D6DA27BE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0" w:hanging="360"/>
      </w:pPr>
    </w:lvl>
    <w:lvl w:ilvl="2" w:tplc="0416001B" w:tentative="1">
      <w:start w:val="1"/>
      <w:numFmt w:val="lowerRoman"/>
      <w:lvlText w:val="%3."/>
      <w:lvlJc w:val="right"/>
      <w:pPr>
        <w:ind w:left="3210" w:hanging="180"/>
      </w:pPr>
    </w:lvl>
    <w:lvl w:ilvl="3" w:tplc="0416000F" w:tentative="1">
      <w:start w:val="1"/>
      <w:numFmt w:val="decimal"/>
      <w:lvlText w:val="%4."/>
      <w:lvlJc w:val="left"/>
      <w:pPr>
        <w:ind w:left="3930" w:hanging="360"/>
      </w:pPr>
    </w:lvl>
    <w:lvl w:ilvl="4" w:tplc="04160019" w:tentative="1">
      <w:start w:val="1"/>
      <w:numFmt w:val="lowerLetter"/>
      <w:lvlText w:val="%5."/>
      <w:lvlJc w:val="left"/>
      <w:pPr>
        <w:ind w:left="4650" w:hanging="360"/>
      </w:pPr>
    </w:lvl>
    <w:lvl w:ilvl="5" w:tplc="0416001B" w:tentative="1">
      <w:start w:val="1"/>
      <w:numFmt w:val="lowerRoman"/>
      <w:lvlText w:val="%6."/>
      <w:lvlJc w:val="right"/>
      <w:pPr>
        <w:ind w:left="5370" w:hanging="180"/>
      </w:pPr>
    </w:lvl>
    <w:lvl w:ilvl="6" w:tplc="0416000F" w:tentative="1">
      <w:start w:val="1"/>
      <w:numFmt w:val="decimal"/>
      <w:lvlText w:val="%7."/>
      <w:lvlJc w:val="left"/>
      <w:pPr>
        <w:ind w:left="6090" w:hanging="360"/>
      </w:pPr>
    </w:lvl>
    <w:lvl w:ilvl="7" w:tplc="04160019" w:tentative="1">
      <w:start w:val="1"/>
      <w:numFmt w:val="lowerLetter"/>
      <w:lvlText w:val="%8."/>
      <w:lvlJc w:val="left"/>
      <w:pPr>
        <w:ind w:left="6810" w:hanging="360"/>
      </w:pPr>
    </w:lvl>
    <w:lvl w:ilvl="8" w:tplc="0416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41">
    <w:nsid w:val="75E93C76"/>
    <w:multiLevelType w:val="hybridMultilevel"/>
    <w:tmpl w:val="3F28327A"/>
    <w:lvl w:ilvl="0" w:tplc="A5E4AE1E">
      <w:start w:val="16"/>
      <w:numFmt w:val="bullet"/>
      <w:lvlText w:val=""/>
      <w:lvlJc w:val="left"/>
      <w:pPr>
        <w:ind w:left="1636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2">
    <w:nsid w:val="76212415"/>
    <w:multiLevelType w:val="hybridMultilevel"/>
    <w:tmpl w:val="5C3E0D12"/>
    <w:lvl w:ilvl="0" w:tplc="C8B2117E">
      <w:start w:val="1"/>
      <w:numFmt w:val="upperRoman"/>
      <w:lvlText w:val="%1-"/>
      <w:lvlJc w:val="left"/>
      <w:pPr>
        <w:ind w:left="2145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43">
    <w:nsid w:val="7FF82D5D"/>
    <w:multiLevelType w:val="hybridMultilevel"/>
    <w:tmpl w:val="8E12E4D4"/>
    <w:lvl w:ilvl="0" w:tplc="A59A7434">
      <w:start w:val="1"/>
      <w:numFmt w:val="lowerLetter"/>
      <w:lvlText w:val="%1)"/>
      <w:lvlJc w:val="left"/>
      <w:pPr>
        <w:ind w:left="177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3" w:hanging="360"/>
      </w:pPr>
    </w:lvl>
    <w:lvl w:ilvl="2" w:tplc="0416001B" w:tentative="1">
      <w:start w:val="1"/>
      <w:numFmt w:val="lowerRoman"/>
      <w:lvlText w:val="%3."/>
      <w:lvlJc w:val="right"/>
      <w:pPr>
        <w:ind w:left="3213" w:hanging="180"/>
      </w:pPr>
    </w:lvl>
    <w:lvl w:ilvl="3" w:tplc="0416000F" w:tentative="1">
      <w:start w:val="1"/>
      <w:numFmt w:val="decimal"/>
      <w:lvlText w:val="%4."/>
      <w:lvlJc w:val="left"/>
      <w:pPr>
        <w:ind w:left="3933" w:hanging="360"/>
      </w:pPr>
    </w:lvl>
    <w:lvl w:ilvl="4" w:tplc="04160019" w:tentative="1">
      <w:start w:val="1"/>
      <w:numFmt w:val="lowerLetter"/>
      <w:lvlText w:val="%5."/>
      <w:lvlJc w:val="left"/>
      <w:pPr>
        <w:ind w:left="4653" w:hanging="360"/>
      </w:pPr>
    </w:lvl>
    <w:lvl w:ilvl="5" w:tplc="0416001B" w:tentative="1">
      <w:start w:val="1"/>
      <w:numFmt w:val="lowerRoman"/>
      <w:lvlText w:val="%6."/>
      <w:lvlJc w:val="right"/>
      <w:pPr>
        <w:ind w:left="5373" w:hanging="180"/>
      </w:pPr>
    </w:lvl>
    <w:lvl w:ilvl="6" w:tplc="0416000F" w:tentative="1">
      <w:start w:val="1"/>
      <w:numFmt w:val="decimal"/>
      <w:lvlText w:val="%7."/>
      <w:lvlJc w:val="left"/>
      <w:pPr>
        <w:ind w:left="6093" w:hanging="360"/>
      </w:pPr>
    </w:lvl>
    <w:lvl w:ilvl="7" w:tplc="04160019" w:tentative="1">
      <w:start w:val="1"/>
      <w:numFmt w:val="lowerLetter"/>
      <w:lvlText w:val="%8."/>
      <w:lvlJc w:val="left"/>
      <w:pPr>
        <w:ind w:left="6813" w:hanging="360"/>
      </w:pPr>
    </w:lvl>
    <w:lvl w:ilvl="8" w:tplc="0416001B" w:tentative="1">
      <w:start w:val="1"/>
      <w:numFmt w:val="lowerRoman"/>
      <w:lvlText w:val="%9."/>
      <w:lvlJc w:val="right"/>
      <w:pPr>
        <w:ind w:left="7533" w:hanging="180"/>
      </w:pPr>
    </w:lvl>
  </w:abstractNum>
  <w:num w:numId="1">
    <w:abstractNumId w:val="33"/>
  </w:num>
  <w:num w:numId="2">
    <w:abstractNumId w:val="39"/>
  </w:num>
  <w:num w:numId="3">
    <w:abstractNumId w:val="19"/>
  </w:num>
  <w:num w:numId="4">
    <w:abstractNumId w:val="40"/>
  </w:num>
  <w:num w:numId="5">
    <w:abstractNumId w:val="37"/>
  </w:num>
  <w:num w:numId="6">
    <w:abstractNumId w:val="43"/>
  </w:num>
  <w:num w:numId="7">
    <w:abstractNumId w:val="29"/>
  </w:num>
  <w:num w:numId="8">
    <w:abstractNumId w:val="0"/>
  </w:num>
  <w:num w:numId="9">
    <w:abstractNumId w:val="20"/>
  </w:num>
  <w:num w:numId="10">
    <w:abstractNumId w:val="41"/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5"/>
  </w:num>
  <w:num w:numId="16">
    <w:abstractNumId w:val="6"/>
  </w:num>
  <w:num w:numId="17">
    <w:abstractNumId w:val="7"/>
  </w:num>
  <w:num w:numId="18">
    <w:abstractNumId w:val="8"/>
  </w:num>
  <w:num w:numId="19">
    <w:abstractNumId w:val="9"/>
  </w:num>
  <w:num w:numId="20">
    <w:abstractNumId w:val="10"/>
  </w:num>
  <w:num w:numId="21">
    <w:abstractNumId w:val="11"/>
  </w:num>
  <w:num w:numId="22">
    <w:abstractNumId w:val="12"/>
  </w:num>
  <w:num w:numId="23">
    <w:abstractNumId w:val="13"/>
  </w:num>
  <w:num w:numId="24">
    <w:abstractNumId w:val="34"/>
  </w:num>
  <w:num w:numId="25">
    <w:abstractNumId w:val="32"/>
  </w:num>
  <w:num w:numId="26">
    <w:abstractNumId w:val="42"/>
  </w:num>
  <w:num w:numId="27">
    <w:abstractNumId w:val="36"/>
  </w:num>
  <w:num w:numId="28">
    <w:abstractNumId w:val="27"/>
  </w:num>
  <w:num w:numId="29">
    <w:abstractNumId w:val="21"/>
  </w:num>
  <w:num w:numId="30">
    <w:abstractNumId w:val="17"/>
  </w:num>
  <w:num w:numId="31">
    <w:abstractNumId w:val="22"/>
  </w:num>
  <w:num w:numId="32">
    <w:abstractNumId w:val="31"/>
  </w:num>
  <w:num w:numId="33">
    <w:abstractNumId w:val="18"/>
  </w:num>
  <w:num w:numId="34">
    <w:abstractNumId w:val="30"/>
  </w:num>
  <w:num w:numId="35">
    <w:abstractNumId w:val="16"/>
  </w:num>
  <w:num w:numId="36">
    <w:abstractNumId w:val="24"/>
  </w:num>
  <w:num w:numId="37">
    <w:abstractNumId w:val="28"/>
  </w:num>
  <w:num w:numId="38">
    <w:abstractNumId w:val="25"/>
  </w:num>
  <w:num w:numId="39">
    <w:abstractNumId w:val="35"/>
  </w:num>
  <w:num w:numId="40">
    <w:abstractNumId w:val="23"/>
  </w:num>
  <w:num w:numId="41">
    <w:abstractNumId w:val="14"/>
  </w:num>
  <w:num w:numId="42">
    <w:abstractNumId w:val="15"/>
  </w:num>
  <w:num w:numId="43">
    <w:abstractNumId w:val="26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8DB"/>
    <w:rsid w:val="00000F59"/>
    <w:rsid w:val="000113C3"/>
    <w:rsid w:val="000119B4"/>
    <w:rsid w:val="00013F1A"/>
    <w:rsid w:val="0001649C"/>
    <w:rsid w:val="000228FA"/>
    <w:rsid w:val="000246CD"/>
    <w:rsid w:val="00025B61"/>
    <w:rsid w:val="00025E64"/>
    <w:rsid w:val="00031248"/>
    <w:rsid w:val="000313A1"/>
    <w:rsid w:val="00032D56"/>
    <w:rsid w:val="0003545B"/>
    <w:rsid w:val="00036497"/>
    <w:rsid w:val="00055379"/>
    <w:rsid w:val="00063141"/>
    <w:rsid w:val="00065379"/>
    <w:rsid w:val="00065E01"/>
    <w:rsid w:val="00067AB4"/>
    <w:rsid w:val="00073796"/>
    <w:rsid w:val="00080104"/>
    <w:rsid w:val="00083EF3"/>
    <w:rsid w:val="00086FF1"/>
    <w:rsid w:val="000A04C6"/>
    <w:rsid w:val="000A5005"/>
    <w:rsid w:val="000A5BFF"/>
    <w:rsid w:val="000B11E7"/>
    <w:rsid w:val="000B741F"/>
    <w:rsid w:val="000B7795"/>
    <w:rsid w:val="000C6E4B"/>
    <w:rsid w:val="000D6BF5"/>
    <w:rsid w:val="000E2A58"/>
    <w:rsid w:val="000E5C20"/>
    <w:rsid w:val="000F04FC"/>
    <w:rsid w:val="000F1C77"/>
    <w:rsid w:val="000F206A"/>
    <w:rsid w:val="00101494"/>
    <w:rsid w:val="001038B4"/>
    <w:rsid w:val="0010496D"/>
    <w:rsid w:val="0010649A"/>
    <w:rsid w:val="00110449"/>
    <w:rsid w:val="00114B98"/>
    <w:rsid w:val="001206C6"/>
    <w:rsid w:val="0012340F"/>
    <w:rsid w:val="00125F4F"/>
    <w:rsid w:val="00126ECA"/>
    <w:rsid w:val="00127C3B"/>
    <w:rsid w:val="00142185"/>
    <w:rsid w:val="0014352C"/>
    <w:rsid w:val="00156603"/>
    <w:rsid w:val="00171E7C"/>
    <w:rsid w:val="0017359F"/>
    <w:rsid w:val="00173726"/>
    <w:rsid w:val="00174ED0"/>
    <w:rsid w:val="00176E3E"/>
    <w:rsid w:val="00180634"/>
    <w:rsid w:val="00184883"/>
    <w:rsid w:val="00196208"/>
    <w:rsid w:val="001972B8"/>
    <w:rsid w:val="001A196E"/>
    <w:rsid w:val="001A668F"/>
    <w:rsid w:val="001A68B8"/>
    <w:rsid w:val="001A6F22"/>
    <w:rsid w:val="001B31A0"/>
    <w:rsid w:val="001B3782"/>
    <w:rsid w:val="001B3DA5"/>
    <w:rsid w:val="001B5064"/>
    <w:rsid w:val="001C0E73"/>
    <w:rsid w:val="001C271E"/>
    <w:rsid w:val="001D0817"/>
    <w:rsid w:val="001D7FC1"/>
    <w:rsid w:val="001D7FDB"/>
    <w:rsid w:val="001E3E4D"/>
    <w:rsid w:val="001E5DA9"/>
    <w:rsid w:val="001E653F"/>
    <w:rsid w:val="001E7E33"/>
    <w:rsid w:val="001F1878"/>
    <w:rsid w:val="001F2BCC"/>
    <w:rsid w:val="00202D74"/>
    <w:rsid w:val="00206831"/>
    <w:rsid w:val="00207020"/>
    <w:rsid w:val="002206F8"/>
    <w:rsid w:val="0022092B"/>
    <w:rsid w:val="00223C81"/>
    <w:rsid w:val="002345C3"/>
    <w:rsid w:val="00251443"/>
    <w:rsid w:val="00262048"/>
    <w:rsid w:val="002631DE"/>
    <w:rsid w:val="0026509C"/>
    <w:rsid w:val="00267723"/>
    <w:rsid w:val="00267884"/>
    <w:rsid w:val="00270AF8"/>
    <w:rsid w:val="0027346B"/>
    <w:rsid w:val="0027507C"/>
    <w:rsid w:val="002761BE"/>
    <w:rsid w:val="00276A0A"/>
    <w:rsid w:val="00291A18"/>
    <w:rsid w:val="00291D0B"/>
    <w:rsid w:val="00294555"/>
    <w:rsid w:val="002A5B6D"/>
    <w:rsid w:val="002B026F"/>
    <w:rsid w:val="002B0D74"/>
    <w:rsid w:val="002B3B7D"/>
    <w:rsid w:val="002B3C64"/>
    <w:rsid w:val="002C139B"/>
    <w:rsid w:val="002C221F"/>
    <w:rsid w:val="002C3662"/>
    <w:rsid w:val="002C6618"/>
    <w:rsid w:val="002D2868"/>
    <w:rsid w:val="002D3919"/>
    <w:rsid w:val="002D53BB"/>
    <w:rsid w:val="002D6705"/>
    <w:rsid w:val="002E1045"/>
    <w:rsid w:val="002E5D72"/>
    <w:rsid w:val="002F5F0A"/>
    <w:rsid w:val="002F6062"/>
    <w:rsid w:val="00300647"/>
    <w:rsid w:val="00300932"/>
    <w:rsid w:val="003038A7"/>
    <w:rsid w:val="003135E4"/>
    <w:rsid w:val="00317D6E"/>
    <w:rsid w:val="00320C0C"/>
    <w:rsid w:val="00322518"/>
    <w:rsid w:val="00323214"/>
    <w:rsid w:val="00334C14"/>
    <w:rsid w:val="00336E59"/>
    <w:rsid w:val="00341B8C"/>
    <w:rsid w:val="00341EAA"/>
    <w:rsid w:val="00341F40"/>
    <w:rsid w:val="00345124"/>
    <w:rsid w:val="003466C2"/>
    <w:rsid w:val="0035002F"/>
    <w:rsid w:val="00357CF2"/>
    <w:rsid w:val="003647CC"/>
    <w:rsid w:val="00373A3C"/>
    <w:rsid w:val="00376233"/>
    <w:rsid w:val="00380F62"/>
    <w:rsid w:val="00381E0C"/>
    <w:rsid w:val="003823E7"/>
    <w:rsid w:val="00385D73"/>
    <w:rsid w:val="0038665F"/>
    <w:rsid w:val="0038770A"/>
    <w:rsid w:val="00387BC4"/>
    <w:rsid w:val="003A0346"/>
    <w:rsid w:val="003A10F4"/>
    <w:rsid w:val="003A3569"/>
    <w:rsid w:val="003B0E01"/>
    <w:rsid w:val="003B42A1"/>
    <w:rsid w:val="003C0701"/>
    <w:rsid w:val="003C0D8C"/>
    <w:rsid w:val="003C35E4"/>
    <w:rsid w:val="003C646F"/>
    <w:rsid w:val="003D3CBF"/>
    <w:rsid w:val="003D6D69"/>
    <w:rsid w:val="003E0CBB"/>
    <w:rsid w:val="003E0CC5"/>
    <w:rsid w:val="003E7612"/>
    <w:rsid w:val="003E7D2B"/>
    <w:rsid w:val="003F0CE8"/>
    <w:rsid w:val="003F0E27"/>
    <w:rsid w:val="003F31FC"/>
    <w:rsid w:val="003F380F"/>
    <w:rsid w:val="003F73CF"/>
    <w:rsid w:val="0040491B"/>
    <w:rsid w:val="004078F1"/>
    <w:rsid w:val="0041261B"/>
    <w:rsid w:val="004130A6"/>
    <w:rsid w:val="00417B58"/>
    <w:rsid w:val="00420970"/>
    <w:rsid w:val="00424D86"/>
    <w:rsid w:val="004263A0"/>
    <w:rsid w:val="004274BA"/>
    <w:rsid w:val="00427D7E"/>
    <w:rsid w:val="00431002"/>
    <w:rsid w:val="00437443"/>
    <w:rsid w:val="00442C7B"/>
    <w:rsid w:val="004435FE"/>
    <w:rsid w:val="00450A23"/>
    <w:rsid w:val="00450E20"/>
    <w:rsid w:val="0045213B"/>
    <w:rsid w:val="00456064"/>
    <w:rsid w:val="004570A5"/>
    <w:rsid w:val="00460761"/>
    <w:rsid w:val="00466D0B"/>
    <w:rsid w:val="00471978"/>
    <w:rsid w:val="0047243B"/>
    <w:rsid w:val="0047720C"/>
    <w:rsid w:val="0048220D"/>
    <w:rsid w:val="00484F10"/>
    <w:rsid w:val="0048733A"/>
    <w:rsid w:val="004900EE"/>
    <w:rsid w:val="00490DD2"/>
    <w:rsid w:val="00491407"/>
    <w:rsid w:val="00494BE8"/>
    <w:rsid w:val="00496F04"/>
    <w:rsid w:val="004A422C"/>
    <w:rsid w:val="004A79A4"/>
    <w:rsid w:val="004B0293"/>
    <w:rsid w:val="004B1E36"/>
    <w:rsid w:val="004B5C62"/>
    <w:rsid w:val="004B625C"/>
    <w:rsid w:val="004B7752"/>
    <w:rsid w:val="004C07B4"/>
    <w:rsid w:val="004C0A7B"/>
    <w:rsid w:val="004C1C90"/>
    <w:rsid w:val="004C23F2"/>
    <w:rsid w:val="004C34FC"/>
    <w:rsid w:val="004C5488"/>
    <w:rsid w:val="004D13E4"/>
    <w:rsid w:val="004D1A76"/>
    <w:rsid w:val="004D1E7B"/>
    <w:rsid w:val="004D4950"/>
    <w:rsid w:val="004E1724"/>
    <w:rsid w:val="004E36E6"/>
    <w:rsid w:val="004F4B57"/>
    <w:rsid w:val="004F7A51"/>
    <w:rsid w:val="005016A2"/>
    <w:rsid w:val="005212DF"/>
    <w:rsid w:val="00521879"/>
    <w:rsid w:val="00527738"/>
    <w:rsid w:val="00530190"/>
    <w:rsid w:val="00534C9B"/>
    <w:rsid w:val="005350C4"/>
    <w:rsid w:val="00535244"/>
    <w:rsid w:val="0053746B"/>
    <w:rsid w:val="005426FF"/>
    <w:rsid w:val="005431CA"/>
    <w:rsid w:val="00545795"/>
    <w:rsid w:val="0054651C"/>
    <w:rsid w:val="00550C7B"/>
    <w:rsid w:val="005561C9"/>
    <w:rsid w:val="005570F3"/>
    <w:rsid w:val="0056613F"/>
    <w:rsid w:val="00566BFB"/>
    <w:rsid w:val="00580359"/>
    <w:rsid w:val="00581117"/>
    <w:rsid w:val="00581253"/>
    <w:rsid w:val="00583F42"/>
    <w:rsid w:val="00587F55"/>
    <w:rsid w:val="00591D45"/>
    <w:rsid w:val="0059287B"/>
    <w:rsid w:val="00594616"/>
    <w:rsid w:val="0059647A"/>
    <w:rsid w:val="005A39BE"/>
    <w:rsid w:val="005A787C"/>
    <w:rsid w:val="005B06C5"/>
    <w:rsid w:val="005B547F"/>
    <w:rsid w:val="005C0B13"/>
    <w:rsid w:val="005C1405"/>
    <w:rsid w:val="005C204C"/>
    <w:rsid w:val="005C71D4"/>
    <w:rsid w:val="005D2CCF"/>
    <w:rsid w:val="005D580F"/>
    <w:rsid w:val="005E1B4E"/>
    <w:rsid w:val="005E3D9D"/>
    <w:rsid w:val="005E5494"/>
    <w:rsid w:val="005F054C"/>
    <w:rsid w:val="005F121D"/>
    <w:rsid w:val="005F3793"/>
    <w:rsid w:val="005F3F56"/>
    <w:rsid w:val="005F7328"/>
    <w:rsid w:val="00612172"/>
    <w:rsid w:val="00612D4D"/>
    <w:rsid w:val="00614858"/>
    <w:rsid w:val="00622431"/>
    <w:rsid w:val="00625440"/>
    <w:rsid w:val="0063308D"/>
    <w:rsid w:val="006351DA"/>
    <w:rsid w:val="00645E19"/>
    <w:rsid w:val="006510C3"/>
    <w:rsid w:val="006556CE"/>
    <w:rsid w:val="0066287F"/>
    <w:rsid w:val="006671D9"/>
    <w:rsid w:val="00667602"/>
    <w:rsid w:val="0067230C"/>
    <w:rsid w:val="0067504B"/>
    <w:rsid w:val="00675931"/>
    <w:rsid w:val="00676388"/>
    <w:rsid w:val="00682BF6"/>
    <w:rsid w:val="00685CA6"/>
    <w:rsid w:val="006925F9"/>
    <w:rsid w:val="00693B90"/>
    <w:rsid w:val="006A0DA9"/>
    <w:rsid w:val="006A19C0"/>
    <w:rsid w:val="006A3FBE"/>
    <w:rsid w:val="006B28DD"/>
    <w:rsid w:val="006B2BC6"/>
    <w:rsid w:val="006C2E84"/>
    <w:rsid w:val="006C563B"/>
    <w:rsid w:val="006D5EDD"/>
    <w:rsid w:val="006D74D4"/>
    <w:rsid w:val="006E29A8"/>
    <w:rsid w:val="006E5A64"/>
    <w:rsid w:val="006F40DA"/>
    <w:rsid w:val="006F5F5B"/>
    <w:rsid w:val="00702D74"/>
    <w:rsid w:val="007044C7"/>
    <w:rsid w:val="007167B8"/>
    <w:rsid w:val="00720E72"/>
    <w:rsid w:val="00727738"/>
    <w:rsid w:val="00727789"/>
    <w:rsid w:val="00733B6A"/>
    <w:rsid w:val="00734826"/>
    <w:rsid w:val="007362CD"/>
    <w:rsid w:val="00736E97"/>
    <w:rsid w:val="00737612"/>
    <w:rsid w:val="007378E5"/>
    <w:rsid w:val="007434FB"/>
    <w:rsid w:val="00745D7C"/>
    <w:rsid w:val="00746C8D"/>
    <w:rsid w:val="00750E0E"/>
    <w:rsid w:val="00751680"/>
    <w:rsid w:val="00752EF6"/>
    <w:rsid w:val="0075309B"/>
    <w:rsid w:val="007543D7"/>
    <w:rsid w:val="00755971"/>
    <w:rsid w:val="007575C4"/>
    <w:rsid w:val="00761159"/>
    <w:rsid w:val="00761F31"/>
    <w:rsid w:val="00762D07"/>
    <w:rsid w:val="007639B7"/>
    <w:rsid w:val="00764D59"/>
    <w:rsid w:val="00766950"/>
    <w:rsid w:val="00767F32"/>
    <w:rsid w:val="00777F60"/>
    <w:rsid w:val="00784026"/>
    <w:rsid w:val="00784309"/>
    <w:rsid w:val="007A1EAB"/>
    <w:rsid w:val="007A265A"/>
    <w:rsid w:val="007A5E0F"/>
    <w:rsid w:val="007A624C"/>
    <w:rsid w:val="007B3598"/>
    <w:rsid w:val="007B56CC"/>
    <w:rsid w:val="007C5D69"/>
    <w:rsid w:val="007D3E33"/>
    <w:rsid w:val="007D5F8C"/>
    <w:rsid w:val="007E4C37"/>
    <w:rsid w:val="007E7B6E"/>
    <w:rsid w:val="007F34C8"/>
    <w:rsid w:val="007F57E3"/>
    <w:rsid w:val="0080532B"/>
    <w:rsid w:val="008115AA"/>
    <w:rsid w:val="00812B57"/>
    <w:rsid w:val="00812E47"/>
    <w:rsid w:val="00827748"/>
    <w:rsid w:val="00840699"/>
    <w:rsid w:val="00841655"/>
    <w:rsid w:val="00844FEA"/>
    <w:rsid w:val="00853B69"/>
    <w:rsid w:val="00853D71"/>
    <w:rsid w:val="00861ACA"/>
    <w:rsid w:val="00864363"/>
    <w:rsid w:val="00872279"/>
    <w:rsid w:val="00872E99"/>
    <w:rsid w:val="00884ADF"/>
    <w:rsid w:val="00885693"/>
    <w:rsid w:val="00890F41"/>
    <w:rsid w:val="00891B96"/>
    <w:rsid w:val="00891BD3"/>
    <w:rsid w:val="0089440F"/>
    <w:rsid w:val="00894ECF"/>
    <w:rsid w:val="008A1257"/>
    <w:rsid w:val="008A17AF"/>
    <w:rsid w:val="008A1F25"/>
    <w:rsid w:val="008A342E"/>
    <w:rsid w:val="008A4CB3"/>
    <w:rsid w:val="008A6A87"/>
    <w:rsid w:val="008B07EB"/>
    <w:rsid w:val="008B15F7"/>
    <w:rsid w:val="008B4078"/>
    <w:rsid w:val="008C3CF1"/>
    <w:rsid w:val="008C4E7E"/>
    <w:rsid w:val="008D2006"/>
    <w:rsid w:val="008D2BA1"/>
    <w:rsid w:val="008E619D"/>
    <w:rsid w:val="008F130F"/>
    <w:rsid w:val="0090542B"/>
    <w:rsid w:val="00905AE3"/>
    <w:rsid w:val="00920695"/>
    <w:rsid w:val="00920AAA"/>
    <w:rsid w:val="00934940"/>
    <w:rsid w:val="00934BDB"/>
    <w:rsid w:val="00934FC7"/>
    <w:rsid w:val="009361C5"/>
    <w:rsid w:val="00940E11"/>
    <w:rsid w:val="0094130E"/>
    <w:rsid w:val="00941B45"/>
    <w:rsid w:val="00950528"/>
    <w:rsid w:val="00951C54"/>
    <w:rsid w:val="0095293C"/>
    <w:rsid w:val="009535AD"/>
    <w:rsid w:val="00964EDB"/>
    <w:rsid w:val="00966179"/>
    <w:rsid w:val="009675FD"/>
    <w:rsid w:val="0097468F"/>
    <w:rsid w:val="00975BFE"/>
    <w:rsid w:val="009776A1"/>
    <w:rsid w:val="0098295E"/>
    <w:rsid w:val="009834DF"/>
    <w:rsid w:val="009837DA"/>
    <w:rsid w:val="00986FB0"/>
    <w:rsid w:val="00991DFF"/>
    <w:rsid w:val="0099497E"/>
    <w:rsid w:val="009A3616"/>
    <w:rsid w:val="009A3886"/>
    <w:rsid w:val="009C3ED2"/>
    <w:rsid w:val="009C5159"/>
    <w:rsid w:val="009C72A4"/>
    <w:rsid w:val="009D37E9"/>
    <w:rsid w:val="009D6F7A"/>
    <w:rsid w:val="009D7D1C"/>
    <w:rsid w:val="009E2BAA"/>
    <w:rsid w:val="009E3104"/>
    <w:rsid w:val="009E5CFA"/>
    <w:rsid w:val="009F0088"/>
    <w:rsid w:val="009F11DD"/>
    <w:rsid w:val="009F2BED"/>
    <w:rsid w:val="009F5EED"/>
    <w:rsid w:val="00A01154"/>
    <w:rsid w:val="00A1339F"/>
    <w:rsid w:val="00A25118"/>
    <w:rsid w:val="00A32270"/>
    <w:rsid w:val="00A333AB"/>
    <w:rsid w:val="00A36509"/>
    <w:rsid w:val="00A4006F"/>
    <w:rsid w:val="00A410BF"/>
    <w:rsid w:val="00A478DA"/>
    <w:rsid w:val="00A50980"/>
    <w:rsid w:val="00A54EAF"/>
    <w:rsid w:val="00A56A31"/>
    <w:rsid w:val="00A56CFE"/>
    <w:rsid w:val="00A606AD"/>
    <w:rsid w:val="00A65ECD"/>
    <w:rsid w:val="00A676BD"/>
    <w:rsid w:val="00A70C3A"/>
    <w:rsid w:val="00A7157C"/>
    <w:rsid w:val="00A76BC9"/>
    <w:rsid w:val="00A779E3"/>
    <w:rsid w:val="00A82BBB"/>
    <w:rsid w:val="00A86BA7"/>
    <w:rsid w:val="00A930BE"/>
    <w:rsid w:val="00A94BA1"/>
    <w:rsid w:val="00AA742C"/>
    <w:rsid w:val="00AA7803"/>
    <w:rsid w:val="00AB5885"/>
    <w:rsid w:val="00AC4326"/>
    <w:rsid w:val="00AC6B27"/>
    <w:rsid w:val="00AD059B"/>
    <w:rsid w:val="00AD1AE1"/>
    <w:rsid w:val="00AD20CD"/>
    <w:rsid w:val="00AD4877"/>
    <w:rsid w:val="00AD4D52"/>
    <w:rsid w:val="00AD5046"/>
    <w:rsid w:val="00AE5ACE"/>
    <w:rsid w:val="00AF19E0"/>
    <w:rsid w:val="00AF20C8"/>
    <w:rsid w:val="00AF3DE4"/>
    <w:rsid w:val="00AF5BD0"/>
    <w:rsid w:val="00AF6353"/>
    <w:rsid w:val="00B03BD1"/>
    <w:rsid w:val="00B03D5F"/>
    <w:rsid w:val="00B050C0"/>
    <w:rsid w:val="00B2020E"/>
    <w:rsid w:val="00B26917"/>
    <w:rsid w:val="00B31B1B"/>
    <w:rsid w:val="00B325B7"/>
    <w:rsid w:val="00B34317"/>
    <w:rsid w:val="00B34A58"/>
    <w:rsid w:val="00B35D30"/>
    <w:rsid w:val="00B36B34"/>
    <w:rsid w:val="00B41196"/>
    <w:rsid w:val="00B43508"/>
    <w:rsid w:val="00B44E6E"/>
    <w:rsid w:val="00B506B6"/>
    <w:rsid w:val="00B507DA"/>
    <w:rsid w:val="00B50AE7"/>
    <w:rsid w:val="00B55A02"/>
    <w:rsid w:val="00B676EB"/>
    <w:rsid w:val="00B72245"/>
    <w:rsid w:val="00B73EFF"/>
    <w:rsid w:val="00B8224A"/>
    <w:rsid w:val="00B83D42"/>
    <w:rsid w:val="00B83F51"/>
    <w:rsid w:val="00B851A1"/>
    <w:rsid w:val="00B85F51"/>
    <w:rsid w:val="00B8722E"/>
    <w:rsid w:val="00B93E3F"/>
    <w:rsid w:val="00B954A8"/>
    <w:rsid w:val="00B95816"/>
    <w:rsid w:val="00BA3856"/>
    <w:rsid w:val="00BA756B"/>
    <w:rsid w:val="00BB075E"/>
    <w:rsid w:val="00BB08DF"/>
    <w:rsid w:val="00BB6E38"/>
    <w:rsid w:val="00BC0B6E"/>
    <w:rsid w:val="00BC5370"/>
    <w:rsid w:val="00BC7DA8"/>
    <w:rsid w:val="00BD150B"/>
    <w:rsid w:val="00BD258A"/>
    <w:rsid w:val="00BE3DF9"/>
    <w:rsid w:val="00BE4C4E"/>
    <w:rsid w:val="00BE5766"/>
    <w:rsid w:val="00BE670B"/>
    <w:rsid w:val="00BF31ED"/>
    <w:rsid w:val="00BF53EF"/>
    <w:rsid w:val="00C003B4"/>
    <w:rsid w:val="00C03CD4"/>
    <w:rsid w:val="00C04CCD"/>
    <w:rsid w:val="00C05CB6"/>
    <w:rsid w:val="00C13892"/>
    <w:rsid w:val="00C15BA0"/>
    <w:rsid w:val="00C16F03"/>
    <w:rsid w:val="00C22A5E"/>
    <w:rsid w:val="00C259AC"/>
    <w:rsid w:val="00C26386"/>
    <w:rsid w:val="00C3194E"/>
    <w:rsid w:val="00C3209E"/>
    <w:rsid w:val="00C43007"/>
    <w:rsid w:val="00C47AFD"/>
    <w:rsid w:val="00C50CC1"/>
    <w:rsid w:val="00C50D5C"/>
    <w:rsid w:val="00C51525"/>
    <w:rsid w:val="00C5471B"/>
    <w:rsid w:val="00C566CB"/>
    <w:rsid w:val="00C57C95"/>
    <w:rsid w:val="00C735AD"/>
    <w:rsid w:val="00C74FF6"/>
    <w:rsid w:val="00C7561D"/>
    <w:rsid w:val="00C763AC"/>
    <w:rsid w:val="00C77AC0"/>
    <w:rsid w:val="00C818DB"/>
    <w:rsid w:val="00C8198D"/>
    <w:rsid w:val="00C83564"/>
    <w:rsid w:val="00C873BA"/>
    <w:rsid w:val="00C87A54"/>
    <w:rsid w:val="00C903FD"/>
    <w:rsid w:val="00C953B6"/>
    <w:rsid w:val="00C97166"/>
    <w:rsid w:val="00C971C0"/>
    <w:rsid w:val="00CA1A7A"/>
    <w:rsid w:val="00CA1B16"/>
    <w:rsid w:val="00CA1DFA"/>
    <w:rsid w:val="00CB08F1"/>
    <w:rsid w:val="00CB1654"/>
    <w:rsid w:val="00CB222B"/>
    <w:rsid w:val="00CB3103"/>
    <w:rsid w:val="00CB5262"/>
    <w:rsid w:val="00CB779E"/>
    <w:rsid w:val="00CC734F"/>
    <w:rsid w:val="00CD75D3"/>
    <w:rsid w:val="00CD7E21"/>
    <w:rsid w:val="00CE2916"/>
    <w:rsid w:val="00CE3B95"/>
    <w:rsid w:val="00CE4B2E"/>
    <w:rsid w:val="00CF0DBE"/>
    <w:rsid w:val="00CF3A4F"/>
    <w:rsid w:val="00D045CA"/>
    <w:rsid w:val="00D05C6F"/>
    <w:rsid w:val="00D10468"/>
    <w:rsid w:val="00D10A50"/>
    <w:rsid w:val="00D10C66"/>
    <w:rsid w:val="00D128AB"/>
    <w:rsid w:val="00D15D57"/>
    <w:rsid w:val="00D15DCC"/>
    <w:rsid w:val="00D1608B"/>
    <w:rsid w:val="00D17CD8"/>
    <w:rsid w:val="00D22877"/>
    <w:rsid w:val="00D22D33"/>
    <w:rsid w:val="00D247EE"/>
    <w:rsid w:val="00D414C7"/>
    <w:rsid w:val="00D43DD7"/>
    <w:rsid w:val="00D456DC"/>
    <w:rsid w:val="00D521BA"/>
    <w:rsid w:val="00D61D19"/>
    <w:rsid w:val="00D63BD8"/>
    <w:rsid w:val="00D64B63"/>
    <w:rsid w:val="00D6748E"/>
    <w:rsid w:val="00D707AE"/>
    <w:rsid w:val="00D70BBA"/>
    <w:rsid w:val="00D71C7D"/>
    <w:rsid w:val="00D755F8"/>
    <w:rsid w:val="00D8573E"/>
    <w:rsid w:val="00D930CA"/>
    <w:rsid w:val="00D9617F"/>
    <w:rsid w:val="00DA605D"/>
    <w:rsid w:val="00DA697C"/>
    <w:rsid w:val="00DA7BE0"/>
    <w:rsid w:val="00DB1F7C"/>
    <w:rsid w:val="00DB28B7"/>
    <w:rsid w:val="00DC0DD7"/>
    <w:rsid w:val="00DC4A08"/>
    <w:rsid w:val="00DC4AEE"/>
    <w:rsid w:val="00DD1606"/>
    <w:rsid w:val="00DD22BC"/>
    <w:rsid w:val="00DE2606"/>
    <w:rsid w:val="00DE3651"/>
    <w:rsid w:val="00DE3997"/>
    <w:rsid w:val="00DE3FED"/>
    <w:rsid w:val="00DE4530"/>
    <w:rsid w:val="00DF0434"/>
    <w:rsid w:val="00DF3F8C"/>
    <w:rsid w:val="00DF4859"/>
    <w:rsid w:val="00E03B9A"/>
    <w:rsid w:val="00E0491A"/>
    <w:rsid w:val="00E05A37"/>
    <w:rsid w:val="00E05BCC"/>
    <w:rsid w:val="00E148ED"/>
    <w:rsid w:val="00E15CD7"/>
    <w:rsid w:val="00E20FC3"/>
    <w:rsid w:val="00E22140"/>
    <w:rsid w:val="00E2605B"/>
    <w:rsid w:val="00E26DE9"/>
    <w:rsid w:val="00E33728"/>
    <w:rsid w:val="00E37B90"/>
    <w:rsid w:val="00E40661"/>
    <w:rsid w:val="00E437FE"/>
    <w:rsid w:val="00E461FB"/>
    <w:rsid w:val="00E5125B"/>
    <w:rsid w:val="00E5484B"/>
    <w:rsid w:val="00E57677"/>
    <w:rsid w:val="00E64537"/>
    <w:rsid w:val="00E646C5"/>
    <w:rsid w:val="00E66010"/>
    <w:rsid w:val="00E66369"/>
    <w:rsid w:val="00E733DB"/>
    <w:rsid w:val="00E75D0F"/>
    <w:rsid w:val="00E80C11"/>
    <w:rsid w:val="00E835CC"/>
    <w:rsid w:val="00E8475B"/>
    <w:rsid w:val="00E90B74"/>
    <w:rsid w:val="00E95F43"/>
    <w:rsid w:val="00E96832"/>
    <w:rsid w:val="00E9721D"/>
    <w:rsid w:val="00EA0295"/>
    <w:rsid w:val="00EA4ADA"/>
    <w:rsid w:val="00EA6455"/>
    <w:rsid w:val="00EB136A"/>
    <w:rsid w:val="00EC0077"/>
    <w:rsid w:val="00EC1335"/>
    <w:rsid w:val="00EC623C"/>
    <w:rsid w:val="00EC7560"/>
    <w:rsid w:val="00ED1FE6"/>
    <w:rsid w:val="00EE0D8E"/>
    <w:rsid w:val="00EE1CB4"/>
    <w:rsid w:val="00EE2E16"/>
    <w:rsid w:val="00EE5AD9"/>
    <w:rsid w:val="00EF29B5"/>
    <w:rsid w:val="00F07967"/>
    <w:rsid w:val="00F106F5"/>
    <w:rsid w:val="00F11D4B"/>
    <w:rsid w:val="00F137A9"/>
    <w:rsid w:val="00F13E58"/>
    <w:rsid w:val="00F236A2"/>
    <w:rsid w:val="00F26C4E"/>
    <w:rsid w:val="00F3168F"/>
    <w:rsid w:val="00F31C0A"/>
    <w:rsid w:val="00F3537C"/>
    <w:rsid w:val="00F422B8"/>
    <w:rsid w:val="00F433F5"/>
    <w:rsid w:val="00F506E7"/>
    <w:rsid w:val="00F5181F"/>
    <w:rsid w:val="00F55527"/>
    <w:rsid w:val="00F63A07"/>
    <w:rsid w:val="00F643CC"/>
    <w:rsid w:val="00F67041"/>
    <w:rsid w:val="00F74226"/>
    <w:rsid w:val="00F75415"/>
    <w:rsid w:val="00F75724"/>
    <w:rsid w:val="00F7706F"/>
    <w:rsid w:val="00F81555"/>
    <w:rsid w:val="00F86A89"/>
    <w:rsid w:val="00F95057"/>
    <w:rsid w:val="00F962BD"/>
    <w:rsid w:val="00FA16A2"/>
    <w:rsid w:val="00FA5200"/>
    <w:rsid w:val="00FA5ECD"/>
    <w:rsid w:val="00FA7309"/>
    <w:rsid w:val="00FB3BBD"/>
    <w:rsid w:val="00FC0CF7"/>
    <w:rsid w:val="00FC2DE7"/>
    <w:rsid w:val="00FC77E5"/>
    <w:rsid w:val="00FD238B"/>
    <w:rsid w:val="00FD6A06"/>
    <w:rsid w:val="00FD7CAA"/>
    <w:rsid w:val="00FE149E"/>
    <w:rsid w:val="00FE3F9C"/>
    <w:rsid w:val="00FE6759"/>
    <w:rsid w:val="00FE680B"/>
    <w:rsid w:val="00FF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61580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62CD"/>
  </w:style>
  <w:style w:type="paragraph" w:styleId="Ttulo1">
    <w:name w:val="heading 1"/>
    <w:basedOn w:val="Ttulo10"/>
    <w:next w:val="Corpodetexto"/>
    <w:link w:val="Ttulo1Char"/>
    <w:qFormat/>
    <w:rsid w:val="005D2CCF"/>
    <w:pPr>
      <w:numPr>
        <w:numId w:val="8"/>
      </w:numPr>
      <w:outlineLvl w:val="0"/>
    </w:pPr>
    <w:rPr>
      <w:b/>
      <w:bCs/>
      <w:sz w:val="36"/>
      <w:szCs w:val="36"/>
    </w:rPr>
  </w:style>
  <w:style w:type="paragraph" w:styleId="Ttulo2">
    <w:name w:val="heading 2"/>
    <w:basedOn w:val="Ttulo10"/>
    <w:next w:val="Corpodetexto"/>
    <w:link w:val="Ttulo2Char"/>
    <w:qFormat/>
    <w:rsid w:val="005D2CCF"/>
    <w:pPr>
      <w:numPr>
        <w:ilvl w:val="1"/>
        <w:numId w:val="8"/>
      </w:numPr>
      <w:spacing w:before="200"/>
      <w:outlineLvl w:val="1"/>
    </w:pPr>
    <w:rPr>
      <w:b/>
      <w:bCs/>
      <w:sz w:val="32"/>
      <w:szCs w:val="32"/>
    </w:rPr>
  </w:style>
  <w:style w:type="paragraph" w:styleId="Ttulo3">
    <w:name w:val="heading 3"/>
    <w:basedOn w:val="Ttulo10"/>
    <w:next w:val="Corpodetexto"/>
    <w:link w:val="Ttulo3Char"/>
    <w:qFormat/>
    <w:rsid w:val="005D2CCF"/>
    <w:pPr>
      <w:numPr>
        <w:ilvl w:val="2"/>
        <w:numId w:val="8"/>
      </w:numPr>
      <w:spacing w:before="140"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har"/>
    <w:qFormat/>
    <w:rsid w:val="005D2CCF"/>
    <w:pPr>
      <w:keepNext/>
      <w:suppressAutoHyphens/>
      <w:ind w:left="709" w:hanging="709"/>
      <w:jc w:val="center"/>
      <w:outlineLvl w:val="3"/>
    </w:pPr>
    <w:rPr>
      <w:rFonts w:ascii="Arial Narrow" w:eastAsia="Times New Roman" w:hAnsi="Arial Narrow" w:cs="Times New Roman"/>
      <w:b/>
      <w:bCs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3A03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nhideWhenUsed/>
    <w:rsid w:val="0075168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751680"/>
  </w:style>
  <w:style w:type="character" w:styleId="Nmerodepgina">
    <w:name w:val="page number"/>
    <w:basedOn w:val="Fontepargpadro"/>
    <w:unhideWhenUsed/>
    <w:rsid w:val="00751680"/>
  </w:style>
  <w:style w:type="paragraph" w:styleId="PargrafodaLista">
    <w:name w:val="List Paragraph"/>
    <w:basedOn w:val="Normal"/>
    <w:uiPriority w:val="1"/>
    <w:qFormat/>
    <w:rsid w:val="00D9617F"/>
    <w:pPr>
      <w:ind w:left="720"/>
      <w:contextualSpacing/>
    </w:pPr>
  </w:style>
  <w:style w:type="paragraph" w:styleId="Ttulo">
    <w:name w:val="Title"/>
    <w:basedOn w:val="Normal"/>
    <w:link w:val="TtuloChar"/>
    <w:qFormat/>
    <w:rsid w:val="00B44E6E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B44E6E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620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62048"/>
  </w:style>
  <w:style w:type="character" w:customStyle="1" w:styleId="Ttulo1Char">
    <w:name w:val="Título 1 Char"/>
    <w:basedOn w:val="Fontepargpadro"/>
    <w:link w:val="Ttulo1"/>
    <w:rsid w:val="005D2CCF"/>
    <w:rPr>
      <w:rFonts w:ascii="Arial" w:eastAsia="SimSun" w:hAnsi="Arial" w:cs="Mangal"/>
      <w:b/>
      <w:bCs/>
      <w:sz w:val="36"/>
      <w:szCs w:val="36"/>
      <w:lang w:eastAsia="zh-CN"/>
    </w:rPr>
  </w:style>
  <w:style w:type="character" w:customStyle="1" w:styleId="Ttulo2Char">
    <w:name w:val="Título 2 Char"/>
    <w:basedOn w:val="Fontepargpadro"/>
    <w:link w:val="Ttulo2"/>
    <w:rsid w:val="005D2CCF"/>
    <w:rPr>
      <w:rFonts w:ascii="Arial" w:eastAsia="SimSun" w:hAnsi="Arial" w:cs="Mangal"/>
      <w:b/>
      <w:bCs/>
      <w:sz w:val="32"/>
      <w:szCs w:val="32"/>
      <w:lang w:eastAsia="zh-CN"/>
    </w:rPr>
  </w:style>
  <w:style w:type="character" w:customStyle="1" w:styleId="Ttulo3Char">
    <w:name w:val="Título 3 Char"/>
    <w:basedOn w:val="Fontepargpadro"/>
    <w:link w:val="Ttulo3"/>
    <w:rsid w:val="005D2CCF"/>
    <w:rPr>
      <w:rFonts w:ascii="Arial" w:eastAsia="SimSun" w:hAnsi="Arial" w:cs="Mangal"/>
      <w:b/>
      <w:bCs/>
      <w:sz w:val="28"/>
      <w:szCs w:val="28"/>
      <w:lang w:eastAsia="zh-CN"/>
    </w:rPr>
  </w:style>
  <w:style w:type="character" w:customStyle="1" w:styleId="Ttulo4Char">
    <w:name w:val="Título 4 Char"/>
    <w:basedOn w:val="Fontepargpadro"/>
    <w:link w:val="Ttulo4"/>
    <w:rsid w:val="005D2CCF"/>
    <w:rPr>
      <w:rFonts w:ascii="Arial Narrow" w:eastAsia="Times New Roman" w:hAnsi="Arial Narrow" w:cs="Times New Roman"/>
      <w:b/>
      <w:bCs/>
      <w:szCs w:val="20"/>
      <w:lang w:eastAsia="zh-CN"/>
    </w:rPr>
  </w:style>
  <w:style w:type="character" w:customStyle="1" w:styleId="WW8Num1z0">
    <w:name w:val="WW8Num1z0"/>
    <w:rsid w:val="005D2CCF"/>
  </w:style>
  <w:style w:type="character" w:customStyle="1" w:styleId="WW8Num1z1">
    <w:name w:val="WW8Num1z1"/>
    <w:rsid w:val="005D2CCF"/>
  </w:style>
  <w:style w:type="character" w:customStyle="1" w:styleId="WW8Num1z2">
    <w:name w:val="WW8Num1z2"/>
    <w:rsid w:val="005D2CCF"/>
  </w:style>
  <w:style w:type="character" w:customStyle="1" w:styleId="WW8Num1z3">
    <w:name w:val="WW8Num1z3"/>
    <w:rsid w:val="005D2CCF"/>
  </w:style>
  <w:style w:type="character" w:customStyle="1" w:styleId="WW8Num1z4">
    <w:name w:val="WW8Num1z4"/>
    <w:rsid w:val="005D2CCF"/>
  </w:style>
  <w:style w:type="character" w:customStyle="1" w:styleId="WW8Num1z5">
    <w:name w:val="WW8Num1z5"/>
    <w:rsid w:val="005D2CCF"/>
  </w:style>
  <w:style w:type="character" w:customStyle="1" w:styleId="WW8Num1z6">
    <w:name w:val="WW8Num1z6"/>
    <w:rsid w:val="005D2CCF"/>
  </w:style>
  <w:style w:type="character" w:customStyle="1" w:styleId="WW8Num1z7">
    <w:name w:val="WW8Num1z7"/>
    <w:rsid w:val="005D2CCF"/>
  </w:style>
  <w:style w:type="character" w:customStyle="1" w:styleId="WW8Num1z8">
    <w:name w:val="WW8Num1z8"/>
    <w:rsid w:val="005D2CCF"/>
  </w:style>
  <w:style w:type="character" w:customStyle="1" w:styleId="Fontepargpadro3">
    <w:name w:val="Fonte parág. padrão3"/>
    <w:rsid w:val="005D2CCF"/>
  </w:style>
  <w:style w:type="character" w:customStyle="1" w:styleId="Fontepargpadro2">
    <w:name w:val="Fonte parág. padrão2"/>
    <w:rsid w:val="005D2CCF"/>
  </w:style>
  <w:style w:type="character" w:customStyle="1" w:styleId="Absatz-Standardschriftart">
    <w:name w:val="Absatz-Standardschriftart"/>
    <w:rsid w:val="005D2CCF"/>
  </w:style>
  <w:style w:type="character" w:customStyle="1" w:styleId="WW-Absatz-Standardschriftart">
    <w:name w:val="WW-Absatz-Standardschriftart"/>
    <w:rsid w:val="005D2CCF"/>
  </w:style>
  <w:style w:type="character" w:customStyle="1" w:styleId="WW-Absatz-Standardschriftart1">
    <w:name w:val="WW-Absatz-Standardschriftart1"/>
    <w:rsid w:val="005D2CCF"/>
  </w:style>
  <w:style w:type="character" w:customStyle="1" w:styleId="WW-Absatz-Standardschriftart11">
    <w:name w:val="WW-Absatz-Standardschriftart11"/>
    <w:rsid w:val="005D2CCF"/>
  </w:style>
  <w:style w:type="character" w:customStyle="1" w:styleId="WW-Absatz-Standardschriftart111">
    <w:name w:val="WW-Absatz-Standardschriftart111"/>
    <w:rsid w:val="005D2CCF"/>
  </w:style>
  <w:style w:type="character" w:customStyle="1" w:styleId="WW-Absatz-Standardschriftart1111">
    <w:name w:val="WW-Absatz-Standardschriftart1111"/>
    <w:rsid w:val="005D2CCF"/>
  </w:style>
  <w:style w:type="character" w:customStyle="1" w:styleId="WW-Absatz-Standardschriftart11111">
    <w:name w:val="WW-Absatz-Standardschriftart11111"/>
    <w:rsid w:val="005D2CCF"/>
  </w:style>
  <w:style w:type="character" w:customStyle="1" w:styleId="WW-Absatz-Standardschriftart111111">
    <w:name w:val="WW-Absatz-Standardschriftart111111"/>
    <w:rsid w:val="005D2CCF"/>
  </w:style>
  <w:style w:type="character" w:customStyle="1" w:styleId="WW-Absatz-Standardschriftart1111111">
    <w:name w:val="WW-Absatz-Standardschriftart1111111"/>
    <w:rsid w:val="005D2CCF"/>
  </w:style>
  <w:style w:type="character" w:customStyle="1" w:styleId="WW-Absatz-Standardschriftart11111111">
    <w:name w:val="WW-Absatz-Standardschriftart11111111"/>
    <w:rsid w:val="005D2CCF"/>
  </w:style>
  <w:style w:type="character" w:customStyle="1" w:styleId="WW-Absatz-Standardschriftart111111111">
    <w:name w:val="WW-Absatz-Standardschriftart111111111"/>
    <w:rsid w:val="005D2CCF"/>
  </w:style>
  <w:style w:type="character" w:customStyle="1" w:styleId="WW-Absatz-Standardschriftart1111111111">
    <w:name w:val="WW-Absatz-Standardschriftart1111111111"/>
    <w:rsid w:val="005D2CCF"/>
  </w:style>
  <w:style w:type="character" w:customStyle="1" w:styleId="WW-Absatz-Standardschriftart11111111111">
    <w:name w:val="WW-Absatz-Standardschriftart11111111111"/>
    <w:rsid w:val="005D2CCF"/>
  </w:style>
  <w:style w:type="character" w:customStyle="1" w:styleId="WW-Absatz-Standardschriftart111111111111">
    <w:name w:val="WW-Absatz-Standardschriftart111111111111"/>
    <w:rsid w:val="005D2CCF"/>
  </w:style>
  <w:style w:type="character" w:customStyle="1" w:styleId="WW-Absatz-Standardschriftart1111111111111">
    <w:name w:val="WW-Absatz-Standardschriftart1111111111111"/>
    <w:rsid w:val="005D2CCF"/>
  </w:style>
  <w:style w:type="character" w:customStyle="1" w:styleId="WW-Absatz-Standardschriftart11111111111111">
    <w:name w:val="WW-Absatz-Standardschriftart11111111111111"/>
    <w:rsid w:val="005D2CCF"/>
  </w:style>
  <w:style w:type="character" w:customStyle="1" w:styleId="WW-Absatz-Standardschriftart111111111111111">
    <w:name w:val="WW-Absatz-Standardschriftart111111111111111"/>
    <w:rsid w:val="005D2CCF"/>
  </w:style>
  <w:style w:type="character" w:customStyle="1" w:styleId="WW-Absatz-Standardschriftart1111111111111111">
    <w:name w:val="WW-Absatz-Standardschriftart1111111111111111"/>
    <w:rsid w:val="005D2CCF"/>
  </w:style>
  <w:style w:type="character" w:customStyle="1" w:styleId="WW-Absatz-Standardschriftart11111111111111111">
    <w:name w:val="WW-Absatz-Standardschriftart11111111111111111"/>
    <w:rsid w:val="005D2CCF"/>
  </w:style>
  <w:style w:type="character" w:customStyle="1" w:styleId="WW-Absatz-Standardschriftart111111111111111111">
    <w:name w:val="WW-Absatz-Standardschriftart111111111111111111"/>
    <w:rsid w:val="005D2CCF"/>
  </w:style>
  <w:style w:type="character" w:customStyle="1" w:styleId="WW-Absatz-Standardschriftart1111111111111111111">
    <w:name w:val="WW-Absatz-Standardschriftart1111111111111111111"/>
    <w:rsid w:val="005D2CCF"/>
  </w:style>
  <w:style w:type="character" w:customStyle="1" w:styleId="WW-Absatz-Standardschriftart11111111111111111111">
    <w:name w:val="WW-Absatz-Standardschriftart11111111111111111111"/>
    <w:rsid w:val="005D2CCF"/>
  </w:style>
  <w:style w:type="character" w:customStyle="1" w:styleId="WW-Absatz-Standardschriftart111111111111111111111">
    <w:name w:val="WW-Absatz-Standardschriftart111111111111111111111"/>
    <w:rsid w:val="005D2CCF"/>
  </w:style>
  <w:style w:type="character" w:customStyle="1" w:styleId="WW-Absatz-Standardschriftart1111111111111111111111">
    <w:name w:val="WW-Absatz-Standardschriftart1111111111111111111111"/>
    <w:rsid w:val="005D2CCF"/>
  </w:style>
  <w:style w:type="character" w:customStyle="1" w:styleId="WW-Absatz-Standardschriftart11111111111111111111111">
    <w:name w:val="WW-Absatz-Standardschriftart11111111111111111111111"/>
    <w:rsid w:val="005D2CCF"/>
  </w:style>
  <w:style w:type="character" w:customStyle="1" w:styleId="WW-Absatz-Standardschriftart111111111111111111111111">
    <w:name w:val="WW-Absatz-Standardschriftart111111111111111111111111"/>
    <w:rsid w:val="005D2CCF"/>
  </w:style>
  <w:style w:type="character" w:customStyle="1" w:styleId="WW-Absatz-Standardschriftart1111111111111111111111111">
    <w:name w:val="WW-Absatz-Standardschriftart1111111111111111111111111"/>
    <w:rsid w:val="005D2CCF"/>
  </w:style>
  <w:style w:type="character" w:customStyle="1" w:styleId="WW-Absatz-Standardschriftart11111111111111111111111111">
    <w:name w:val="WW-Absatz-Standardschriftart11111111111111111111111111"/>
    <w:rsid w:val="005D2CCF"/>
  </w:style>
  <w:style w:type="character" w:customStyle="1" w:styleId="WW-Absatz-Standardschriftart111111111111111111111111111">
    <w:name w:val="WW-Absatz-Standardschriftart111111111111111111111111111"/>
    <w:rsid w:val="005D2CCF"/>
  </w:style>
  <w:style w:type="character" w:customStyle="1" w:styleId="WW-Absatz-Standardschriftart1111111111111111111111111111">
    <w:name w:val="WW-Absatz-Standardschriftart1111111111111111111111111111"/>
    <w:rsid w:val="005D2CCF"/>
  </w:style>
  <w:style w:type="character" w:customStyle="1" w:styleId="WW-Absatz-Standardschriftart11111111111111111111111111111">
    <w:name w:val="WW-Absatz-Standardschriftart11111111111111111111111111111"/>
    <w:rsid w:val="005D2CCF"/>
  </w:style>
  <w:style w:type="character" w:customStyle="1" w:styleId="WW-Absatz-Standardschriftart111111111111111111111111111111">
    <w:name w:val="WW-Absatz-Standardschriftart111111111111111111111111111111"/>
    <w:rsid w:val="005D2CCF"/>
  </w:style>
  <w:style w:type="character" w:customStyle="1" w:styleId="WW-Absatz-Standardschriftart1111111111111111111111111111111">
    <w:name w:val="WW-Absatz-Standardschriftart1111111111111111111111111111111"/>
    <w:rsid w:val="005D2CCF"/>
  </w:style>
  <w:style w:type="character" w:customStyle="1" w:styleId="WW-Absatz-Standardschriftart11111111111111111111111111111111">
    <w:name w:val="WW-Absatz-Standardschriftart11111111111111111111111111111111"/>
    <w:rsid w:val="005D2CCF"/>
  </w:style>
  <w:style w:type="character" w:customStyle="1" w:styleId="WW-Absatz-Standardschriftart111111111111111111111111111111111">
    <w:name w:val="WW-Absatz-Standardschriftart111111111111111111111111111111111"/>
    <w:rsid w:val="005D2CCF"/>
  </w:style>
  <w:style w:type="character" w:customStyle="1" w:styleId="WW-Absatz-Standardschriftart1111111111111111111111111111111111">
    <w:name w:val="WW-Absatz-Standardschriftart1111111111111111111111111111111111"/>
    <w:rsid w:val="005D2CCF"/>
  </w:style>
  <w:style w:type="character" w:customStyle="1" w:styleId="WW-Absatz-Standardschriftart11111111111111111111111111111111111">
    <w:name w:val="WW-Absatz-Standardschriftart11111111111111111111111111111111111"/>
    <w:rsid w:val="005D2CCF"/>
  </w:style>
  <w:style w:type="character" w:customStyle="1" w:styleId="WW-Absatz-Standardschriftart111111111111111111111111111111111111">
    <w:name w:val="WW-Absatz-Standardschriftart111111111111111111111111111111111111"/>
    <w:rsid w:val="005D2CCF"/>
  </w:style>
  <w:style w:type="character" w:customStyle="1" w:styleId="WW-Absatz-Standardschriftart1111111111111111111111111111111111111">
    <w:name w:val="WW-Absatz-Standardschriftart1111111111111111111111111111111111111"/>
    <w:rsid w:val="005D2CCF"/>
  </w:style>
  <w:style w:type="character" w:customStyle="1" w:styleId="WW-Absatz-Standardschriftart11111111111111111111111111111111111111">
    <w:name w:val="WW-Absatz-Standardschriftart11111111111111111111111111111111111111"/>
    <w:rsid w:val="005D2CCF"/>
  </w:style>
  <w:style w:type="character" w:customStyle="1" w:styleId="WW-Absatz-Standardschriftart111111111111111111111111111111111111111">
    <w:name w:val="WW-Absatz-Standardschriftart111111111111111111111111111111111111111"/>
    <w:rsid w:val="005D2CCF"/>
  </w:style>
  <w:style w:type="character" w:customStyle="1" w:styleId="WW-Absatz-Standardschriftart1111111111111111111111111111111111111111">
    <w:name w:val="WW-Absatz-Standardschriftart1111111111111111111111111111111111111111"/>
    <w:rsid w:val="005D2CCF"/>
  </w:style>
  <w:style w:type="character" w:customStyle="1" w:styleId="WW-Absatz-Standardschriftart11111111111111111111111111111111111111111">
    <w:name w:val="WW-Absatz-Standardschriftart11111111111111111111111111111111111111111"/>
    <w:rsid w:val="005D2CCF"/>
  </w:style>
  <w:style w:type="character" w:customStyle="1" w:styleId="WW-Absatz-Standardschriftart111111111111111111111111111111111111111111">
    <w:name w:val="WW-Absatz-Standardschriftart111111111111111111111111111111111111111111"/>
    <w:rsid w:val="005D2CCF"/>
  </w:style>
  <w:style w:type="character" w:customStyle="1" w:styleId="WW-Absatz-Standardschriftart1111111111111111111111111111111111111111111">
    <w:name w:val="WW-Absatz-Standardschriftart1111111111111111111111111111111111111111111"/>
    <w:rsid w:val="005D2CCF"/>
  </w:style>
  <w:style w:type="character" w:customStyle="1" w:styleId="WW-Absatz-Standardschriftart11111111111111111111111111111111111111111111">
    <w:name w:val="WW-Absatz-Standardschriftart11111111111111111111111111111111111111111111"/>
    <w:rsid w:val="005D2CCF"/>
  </w:style>
  <w:style w:type="character" w:customStyle="1" w:styleId="WW-Absatz-Standardschriftart111111111111111111111111111111111111111111111">
    <w:name w:val="WW-Absatz-Standardschriftart111111111111111111111111111111111111111111111"/>
    <w:rsid w:val="005D2CCF"/>
  </w:style>
  <w:style w:type="character" w:customStyle="1" w:styleId="WW-Absatz-Standardschriftart1111111111111111111111111111111111111111111111">
    <w:name w:val="WW-Absatz-Standardschriftart1111111111111111111111111111111111111111111111"/>
    <w:rsid w:val="005D2CCF"/>
  </w:style>
  <w:style w:type="character" w:customStyle="1" w:styleId="WW-Absatz-Standardschriftart11111111111111111111111111111111111111111111111">
    <w:name w:val="WW-Absatz-Standardschriftart11111111111111111111111111111111111111111111111"/>
    <w:rsid w:val="005D2CCF"/>
  </w:style>
  <w:style w:type="character" w:customStyle="1" w:styleId="WW-Absatz-Standardschriftart111111111111111111111111111111111111111111111111">
    <w:name w:val="WW-Absatz-Standardschriftart111111111111111111111111111111111111111111111111"/>
    <w:rsid w:val="005D2CCF"/>
  </w:style>
  <w:style w:type="character" w:customStyle="1" w:styleId="WW-Absatz-Standardschriftart1111111111111111111111111111111111111111111111111">
    <w:name w:val="WW-Absatz-Standardschriftart1111111111111111111111111111111111111111111111111"/>
    <w:rsid w:val="005D2CCF"/>
  </w:style>
  <w:style w:type="character" w:customStyle="1" w:styleId="WW-Absatz-Standardschriftart11111111111111111111111111111111111111111111111111">
    <w:name w:val="WW-Absatz-Standardschriftart11111111111111111111111111111111111111111111111111"/>
    <w:rsid w:val="005D2CCF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5D2CCF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5D2CCF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5D2CCF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5D2CCF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5D2CCF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5D2CCF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5D2CCF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5D2CCF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5D2CCF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5D2CCF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5D2CCF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5D2CCF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5D2CCF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5D2CCF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5D2CCF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5D2CCF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5D2CCF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5D2CCF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5D2CCF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5D2CCF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5D2CCF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5D2CCF"/>
  </w:style>
  <w:style w:type="character" w:customStyle="1" w:styleId="Fontepargpadro1">
    <w:name w:val="Fonte parág. padrão1"/>
    <w:rsid w:val="005D2CCF"/>
  </w:style>
  <w:style w:type="character" w:customStyle="1" w:styleId="Marcas">
    <w:name w:val="Marcas"/>
    <w:rsid w:val="005D2CC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5D2CCF"/>
  </w:style>
  <w:style w:type="paragraph" w:customStyle="1" w:styleId="Ttulo30">
    <w:name w:val="Título3"/>
    <w:basedOn w:val="Normal"/>
    <w:next w:val="Corpodetexto"/>
    <w:rsid w:val="005D2CCF"/>
    <w:pPr>
      <w:keepNext/>
      <w:suppressAutoHyphens/>
      <w:spacing w:before="240" w:after="120"/>
    </w:pPr>
    <w:rPr>
      <w:rFonts w:ascii="Liberation Sans" w:eastAsia="Microsoft YaHei" w:hAnsi="Liberation Sans" w:cs="Lucida Sans"/>
      <w:sz w:val="28"/>
      <w:szCs w:val="28"/>
      <w:lang w:eastAsia="zh-CN"/>
    </w:rPr>
  </w:style>
  <w:style w:type="paragraph" w:styleId="Corpodetexto">
    <w:name w:val="Body Text"/>
    <w:basedOn w:val="Normal"/>
    <w:link w:val="CorpodetextoChar"/>
    <w:rsid w:val="005D2CCF"/>
    <w:pPr>
      <w:suppressAutoHyphens/>
      <w:spacing w:after="120"/>
    </w:pPr>
    <w:rPr>
      <w:rFonts w:ascii="Times New Roman" w:eastAsia="Times New Roman" w:hAnsi="Times New Roman" w:cs="Times New Roman"/>
      <w:lang w:eastAsia="zh-CN"/>
    </w:rPr>
  </w:style>
  <w:style w:type="character" w:customStyle="1" w:styleId="CorpodetextoChar">
    <w:name w:val="Corpo de texto Char"/>
    <w:basedOn w:val="Fontepargpadro"/>
    <w:link w:val="Corpodetexto"/>
    <w:rsid w:val="005D2CCF"/>
    <w:rPr>
      <w:rFonts w:ascii="Times New Roman" w:eastAsia="Times New Roman" w:hAnsi="Times New Roman" w:cs="Times New Roman"/>
      <w:lang w:eastAsia="zh-CN"/>
    </w:rPr>
  </w:style>
  <w:style w:type="paragraph" w:styleId="Lista">
    <w:name w:val="List"/>
    <w:basedOn w:val="Corpodetexto"/>
    <w:rsid w:val="005D2CCF"/>
    <w:rPr>
      <w:rFonts w:cs="Mangal"/>
    </w:rPr>
  </w:style>
  <w:style w:type="paragraph" w:styleId="Legenda">
    <w:name w:val="caption"/>
    <w:basedOn w:val="Normal"/>
    <w:qFormat/>
    <w:rsid w:val="005D2CCF"/>
    <w:pPr>
      <w:suppressLineNumbers/>
      <w:suppressAutoHyphens/>
      <w:spacing w:before="120" w:after="120"/>
    </w:pPr>
    <w:rPr>
      <w:rFonts w:ascii="Times New Roman" w:eastAsia="Times New Roman" w:hAnsi="Times New Roman" w:cs="Mangal"/>
      <w:i/>
      <w:iCs/>
      <w:lang w:eastAsia="zh-CN"/>
    </w:rPr>
  </w:style>
  <w:style w:type="paragraph" w:customStyle="1" w:styleId="ndice">
    <w:name w:val="Índice"/>
    <w:basedOn w:val="Normal"/>
    <w:rsid w:val="005D2CCF"/>
    <w:pPr>
      <w:suppressLineNumbers/>
      <w:suppressAutoHyphens/>
    </w:pPr>
    <w:rPr>
      <w:rFonts w:ascii="Times New Roman" w:eastAsia="Times New Roman" w:hAnsi="Times New Roman" w:cs="Mangal"/>
      <w:lang w:eastAsia="zh-CN"/>
    </w:rPr>
  </w:style>
  <w:style w:type="paragraph" w:customStyle="1" w:styleId="Ttulo10">
    <w:name w:val="Título1"/>
    <w:basedOn w:val="Normal"/>
    <w:next w:val="Corpodetexto"/>
    <w:rsid w:val="005D2CCF"/>
    <w:pPr>
      <w:keepNext/>
      <w:suppressAutoHyphens/>
      <w:spacing w:before="240" w:after="120"/>
    </w:pPr>
    <w:rPr>
      <w:rFonts w:ascii="Arial" w:eastAsia="SimSun" w:hAnsi="Arial" w:cs="Mangal"/>
      <w:sz w:val="28"/>
      <w:szCs w:val="28"/>
      <w:lang w:eastAsia="zh-CN"/>
    </w:rPr>
  </w:style>
  <w:style w:type="paragraph" w:customStyle="1" w:styleId="Ttulo20">
    <w:name w:val="Título2"/>
    <w:basedOn w:val="Ttulo10"/>
    <w:next w:val="Corpodetexto"/>
    <w:rsid w:val="005D2CCF"/>
    <w:pPr>
      <w:jc w:val="center"/>
    </w:pPr>
    <w:rPr>
      <w:b/>
      <w:bCs/>
      <w:sz w:val="56"/>
      <w:szCs w:val="56"/>
    </w:rPr>
  </w:style>
  <w:style w:type="paragraph" w:styleId="Textodebalo">
    <w:name w:val="Balloon Text"/>
    <w:basedOn w:val="Normal"/>
    <w:link w:val="TextodebaloChar"/>
    <w:rsid w:val="005D2CCF"/>
    <w:pPr>
      <w:suppressAutoHyphens/>
    </w:pPr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TextodebaloChar">
    <w:name w:val="Texto de balão Char"/>
    <w:basedOn w:val="Fontepargpadro"/>
    <w:link w:val="Textodebalo"/>
    <w:rsid w:val="005D2CCF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Contedodetabela">
    <w:name w:val="Conteúdo de tabela"/>
    <w:basedOn w:val="Normal"/>
    <w:rsid w:val="005D2CCF"/>
    <w:pPr>
      <w:suppressLineNumbers/>
      <w:suppressAutoHyphens/>
    </w:pPr>
    <w:rPr>
      <w:rFonts w:ascii="Times New Roman" w:eastAsia="Times New Roman" w:hAnsi="Times New Roman" w:cs="Times New Roman"/>
      <w:lang w:eastAsia="zh-CN"/>
    </w:rPr>
  </w:style>
  <w:style w:type="paragraph" w:customStyle="1" w:styleId="Contedodatabela">
    <w:name w:val="Conteúdo da tabela"/>
    <w:basedOn w:val="Normal"/>
    <w:rsid w:val="005D2CCF"/>
    <w:pPr>
      <w:suppressLineNumbers/>
      <w:suppressAutoHyphens/>
    </w:pPr>
    <w:rPr>
      <w:rFonts w:ascii="Times New Roman" w:eastAsia="Times New Roman" w:hAnsi="Times New Roman" w:cs="Times New Roman"/>
      <w:lang w:eastAsia="zh-CN"/>
    </w:rPr>
  </w:style>
  <w:style w:type="paragraph" w:customStyle="1" w:styleId="Ttulodetabela">
    <w:name w:val="Título de tabela"/>
    <w:basedOn w:val="Contedodetabela"/>
    <w:rsid w:val="005D2CCF"/>
    <w:pPr>
      <w:jc w:val="center"/>
    </w:pPr>
    <w:rPr>
      <w:b/>
      <w:bCs/>
    </w:rPr>
  </w:style>
  <w:style w:type="paragraph" w:customStyle="1" w:styleId="Citaes">
    <w:name w:val="Citações"/>
    <w:basedOn w:val="Normal"/>
    <w:rsid w:val="005D2CCF"/>
    <w:pPr>
      <w:suppressAutoHyphens/>
      <w:spacing w:after="283"/>
      <w:ind w:left="567" w:right="567"/>
    </w:pPr>
    <w:rPr>
      <w:rFonts w:ascii="Times New Roman" w:eastAsia="Times New Roman" w:hAnsi="Times New Roman" w:cs="Times New Roman"/>
      <w:lang w:eastAsia="zh-CN"/>
    </w:rPr>
  </w:style>
  <w:style w:type="paragraph" w:styleId="Subttulo">
    <w:name w:val="Subtitle"/>
    <w:basedOn w:val="Ttulo10"/>
    <w:next w:val="Corpodetexto"/>
    <w:link w:val="SubttuloChar"/>
    <w:qFormat/>
    <w:rsid w:val="005D2CCF"/>
    <w:pPr>
      <w:spacing w:before="60"/>
      <w:jc w:val="center"/>
    </w:pPr>
    <w:rPr>
      <w:sz w:val="36"/>
      <w:szCs w:val="36"/>
    </w:rPr>
  </w:style>
  <w:style w:type="character" w:customStyle="1" w:styleId="SubttuloChar">
    <w:name w:val="Subtítulo Char"/>
    <w:basedOn w:val="Fontepargpadro"/>
    <w:link w:val="Subttulo"/>
    <w:rsid w:val="005D2CCF"/>
    <w:rPr>
      <w:rFonts w:ascii="Arial" w:eastAsia="SimSun" w:hAnsi="Arial" w:cs="Mangal"/>
      <w:sz w:val="36"/>
      <w:szCs w:val="36"/>
      <w:lang w:eastAsia="zh-CN"/>
    </w:rPr>
  </w:style>
  <w:style w:type="paragraph" w:styleId="Recuodecorpodetexto2">
    <w:name w:val="Body Text Indent 2"/>
    <w:basedOn w:val="Normal"/>
    <w:link w:val="Recuodecorpodetexto2Char"/>
    <w:rsid w:val="005D2CCF"/>
    <w:pPr>
      <w:ind w:left="2552"/>
      <w:jc w:val="both"/>
    </w:pPr>
    <w:rPr>
      <w:rFonts w:ascii="Times New Roman" w:eastAsia="Times New Roman" w:hAnsi="Times New Roman" w:cs="Times New Roman"/>
      <w:b/>
      <w:i/>
      <w:sz w:val="26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5D2CCF"/>
    <w:rPr>
      <w:rFonts w:ascii="Times New Roman" w:eastAsia="Times New Roman" w:hAnsi="Times New Roman" w:cs="Times New Roman"/>
      <w:b/>
      <w:i/>
      <w:sz w:val="26"/>
      <w:szCs w:val="20"/>
      <w:lang w:eastAsia="pt-BR"/>
    </w:rPr>
  </w:style>
  <w:style w:type="paragraph" w:styleId="NormalWeb">
    <w:name w:val="Normal (Web)"/>
    <w:basedOn w:val="Normal"/>
    <w:rsid w:val="005D2CCF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lang w:eastAsia="pt-BR"/>
    </w:rPr>
  </w:style>
  <w:style w:type="character" w:styleId="Hyperlink">
    <w:name w:val="Hyperlink"/>
    <w:unhideWhenUsed/>
    <w:rsid w:val="005D2CCF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unhideWhenUsed/>
    <w:rsid w:val="005D2CCF"/>
    <w:pPr>
      <w:spacing w:after="120"/>
      <w:ind w:left="283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5D2CCF"/>
    <w:rPr>
      <w:rFonts w:ascii="Times New Roman" w:eastAsia="Times New Roman" w:hAnsi="Times New Roman" w:cs="Times New Roman"/>
      <w:sz w:val="26"/>
      <w:szCs w:val="20"/>
      <w:lang w:eastAsia="pt-BR"/>
    </w:rPr>
  </w:style>
  <w:style w:type="paragraph" w:customStyle="1" w:styleId="Standard">
    <w:name w:val="Standard"/>
    <w:rsid w:val="005D2CCF"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sz w:val="26"/>
      <w:szCs w:val="20"/>
      <w:lang w:eastAsia="zh-CN"/>
    </w:rPr>
  </w:style>
  <w:style w:type="character" w:styleId="nfase">
    <w:name w:val="Emphasis"/>
    <w:uiPriority w:val="20"/>
    <w:qFormat/>
    <w:rsid w:val="005D2CCF"/>
    <w:rPr>
      <w:i/>
      <w:iCs/>
    </w:rPr>
  </w:style>
  <w:style w:type="paragraph" w:customStyle="1" w:styleId="Default">
    <w:name w:val="Default"/>
    <w:rsid w:val="005D2CCF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eastAsia="pt-BR"/>
    </w:rPr>
  </w:style>
  <w:style w:type="paragraph" w:customStyle="1" w:styleId="Recuodecorpodetexto31">
    <w:name w:val="Recuo de corpo de texto 31"/>
    <w:basedOn w:val="Normal"/>
    <w:rsid w:val="005D2CCF"/>
    <w:pPr>
      <w:suppressAutoHyphens/>
      <w:ind w:left="3402"/>
      <w:jc w:val="both"/>
    </w:pPr>
    <w:rPr>
      <w:rFonts w:ascii="Times New Roman" w:eastAsia="Times New Roman" w:hAnsi="Times New Roman" w:cs="Times New Roman"/>
      <w:b/>
      <w:i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rsid w:val="005D2CCF"/>
    <w:pPr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5D2CCF"/>
    <w:rPr>
      <w:rFonts w:ascii="Times New Roman" w:eastAsia="Times New Roman" w:hAnsi="Times New Roman" w:cs="Times New Roman"/>
      <w:sz w:val="16"/>
      <w:szCs w:val="16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5D2CCF"/>
  </w:style>
  <w:style w:type="character" w:customStyle="1" w:styleId="WW8Num2z0">
    <w:name w:val="WW8Num2z0"/>
    <w:rsid w:val="005D2CCF"/>
    <w:rPr>
      <w:b/>
    </w:rPr>
  </w:style>
  <w:style w:type="character" w:customStyle="1" w:styleId="WW8Num18z0">
    <w:name w:val="WW8Num18z0"/>
    <w:rsid w:val="005D2CCF"/>
    <w:rPr>
      <w:b/>
    </w:rPr>
  </w:style>
  <w:style w:type="character" w:customStyle="1" w:styleId="font01">
    <w:name w:val="font01"/>
    <w:basedOn w:val="Fontepargpadro1"/>
    <w:rsid w:val="005D2CCF"/>
  </w:style>
  <w:style w:type="character" w:styleId="Forte">
    <w:name w:val="Strong"/>
    <w:uiPriority w:val="22"/>
    <w:qFormat/>
    <w:rsid w:val="005D2CCF"/>
    <w:rPr>
      <w:b/>
      <w:bCs/>
    </w:rPr>
  </w:style>
  <w:style w:type="character" w:customStyle="1" w:styleId="Textooriginal">
    <w:name w:val="Texto original"/>
    <w:rsid w:val="005D2CCF"/>
    <w:rPr>
      <w:rFonts w:ascii="Courier New" w:eastAsia="NSimSun" w:hAnsi="Courier New" w:cs="Courier New"/>
    </w:rPr>
  </w:style>
  <w:style w:type="paragraph" w:customStyle="1" w:styleId="Recuodecorpodetexto21">
    <w:name w:val="Recuo de corpo de texto 21"/>
    <w:basedOn w:val="Normal"/>
    <w:rsid w:val="005D2CCF"/>
    <w:pPr>
      <w:suppressAutoHyphens/>
      <w:ind w:firstLine="1418"/>
      <w:jc w:val="both"/>
    </w:pPr>
    <w:rPr>
      <w:rFonts w:ascii="Arial Narrow" w:eastAsia="Times New Roman" w:hAnsi="Arial Narrow" w:cs="Times New Roman"/>
      <w:b/>
      <w:color w:val="000000"/>
      <w:szCs w:val="20"/>
      <w:lang w:eastAsia="zh-CN"/>
    </w:rPr>
  </w:style>
  <w:style w:type="paragraph" w:customStyle="1" w:styleId="Corpodetexto31">
    <w:name w:val="Corpo de texto 31"/>
    <w:basedOn w:val="Normal"/>
    <w:rsid w:val="005D2CCF"/>
    <w:pPr>
      <w:suppressAutoHyphens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rpodetexto21">
    <w:name w:val="Corpo de texto 21"/>
    <w:basedOn w:val="Normal"/>
    <w:rsid w:val="005D2CCF"/>
    <w:pPr>
      <w:suppressAutoHyphens/>
      <w:spacing w:after="120" w:line="480" w:lineRule="auto"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rpodotexto">
    <w:name w:val="corpodotexto"/>
    <w:basedOn w:val="Normal"/>
    <w:rsid w:val="005D2CCF"/>
    <w:pPr>
      <w:suppressAutoHyphens/>
      <w:spacing w:before="100" w:after="100"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ntedodoquadro">
    <w:name w:val="Conteúdo do quadro"/>
    <w:basedOn w:val="Corpodetexto"/>
    <w:rsid w:val="005D2CCF"/>
    <w:pPr>
      <w:spacing w:after="0"/>
      <w:jc w:val="both"/>
    </w:pPr>
    <w:rPr>
      <w:rFonts w:ascii="Arial Narrow" w:hAnsi="Arial Narrow"/>
      <w:color w:val="000000"/>
      <w:szCs w:val="20"/>
    </w:rPr>
  </w:style>
  <w:style w:type="paragraph" w:customStyle="1" w:styleId="Normal1">
    <w:name w:val="Normal1"/>
    <w:rsid w:val="005D2CCF"/>
    <w:pPr>
      <w:widowControl w:val="0"/>
      <w:suppressAutoHyphens/>
    </w:pPr>
    <w:rPr>
      <w:rFonts w:ascii="Times New Roman" w:eastAsia="SimSun" w:hAnsi="Times New Roman" w:cs="Mangal"/>
      <w:lang w:eastAsia="zh-CN" w:bidi="hi-IN"/>
    </w:rPr>
  </w:style>
  <w:style w:type="table" w:customStyle="1" w:styleId="Tabelacomgrelha1">
    <w:name w:val="Tabela com grelha1"/>
    <w:basedOn w:val="Tabelanormal"/>
    <w:next w:val="Tabelacomgrade"/>
    <w:uiPriority w:val="59"/>
    <w:rsid w:val="005D2CC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62CD"/>
  </w:style>
  <w:style w:type="paragraph" w:styleId="Ttulo1">
    <w:name w:val="heading 1"/>
    <w:basedOn w:val="Ttulo10"/>
    <w:next w:val="Corpodetexto"/>
    <w:link w:val="Ttulo1Char"/>
    <w:qFormat/>
    <w:rsid w:val="005D2CCF"/>
    <w:pPr>
      <w:numPr>
        <w:numId w:val="8"/>
      </w:numPr>
      <w:outlineLvl w:val="0"/>
    </w:pPr>
    <w:rPr>
      <w:b/>
      <w:bCs/>
      <w:sz w:val="36"/>
      <w:szCs w:val="36"/>
    </w:rPr>
  </w:style>
  <w:style w:type="paragraph" w:styleId="Ttulo2">
    <w:name w:val="heading 2"/>
    <w:basedOn w:val="Ttulo10"/>
    <w:next w:val="Corpodetexto"/>
    <w:link w:val="Ttulo2Char"/>
    <w:qFormat/>
    <w:rsid w:val="005D2CCF"/>
    <w:pPr>
      <w:numPr>
        <w:ilvl w:val="1"/>
        <w:numId w:val="8"/>
      </w:numPr>
      <w:spacing w:before="200"/>
      <w:outlineLvl w:val="1"/>
    </w:pPr>
    <w:rPr>
      <w:b/>
      <w:bCs/>
      <w:sz w:val="32"/>
      <w:szCs w:val="32"/>
    </w:rPr>
  </w:style>
  <w:style w:type="paragraph" w:styleId="Ttulo3">
    <w:name w:val="heading 3"/>
    <w:basedOn w:val="Ttulo10"/>
    <w:next w:val="Corpodetexto"/>
    <w:link w:val="Ttulo3Char"/>
    <w:qFormat/>
    <w:rsid w:val="005D2CCF"/>
    <w:pPr>
      <w:numPr>
        <w:ilvl w:val="2"/>
        <w:numId w:val="8"/>
      </w:numPr>
      <w:spacing w:before="140"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har"/>
    <w:qFormat/>
    <w:rsid w:val="005D2CCF"/>
    <w:pPr>
      <w:keepNext/>
      <w:suppressAutoHyphens/>
      <w:ind w:left="709" w:hanging="709"/>
      <w:jc w:val="center"/>
      <w:outlineLvl w:val="3"/>
    </w:pPr>
    <w:rPr>
      <w:rFonts w:ascii="Arial Narrow" w:eastAsia="Times New Roman" w:hAnsi="Arial Narrow" w:cs="Times New Roman"/>
      <w:b/>
      <w:bCs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3A03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nhideWhenUsed/>
    <w:rsid w:val="0075168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751680"/>
  </w:style>
  <w:style w:type="character" w:styleId="Nmerodepgina">
    <w:name w:val="page number"/>
    <w:basedOn w:val="Fontepargpadro"/>
    <w:unhideWhenUsed/>
    <w:rsid w:val="00751680"/>
  </w:style>
  <w:style w:type="paragraph" w:styleId="PargrafodaLista">
    <w:name w:val="List Paragraph"/>
    <w:basedOn w:val="Normal"/>
    <w:uiPriority w:val="1"/>
    <w:qFormat/>
    <w:rsid w:val="00D9617F"/>
    <w:pPr>
      <w:ind w:left="720"/>
      <w:contextualSpacing/>
    </w:pPr>
  </w:style>
  <w:style w:type="paragraph" w:styleId="Ttulo">
    <w:name w:val="Title"/>
    <w:basedOn w:val="Normal"/>
    <w:link w:val="TtuloChar"/>
    <w:qFormat/>
    <w:rsid w:val="00B44E6E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B44E6E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620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62048"/>
  </w:style>
  <w:style w:type="character" w:customStyle="1" w:styleId="Ttulo1Char">
    <w:name w:val="Título 1 Char"/>
    <w:basedOn w:val="Fontepargpadro"/>
    <w:link w:val="Ttulo1"/>
    <w:rsid w:val="005D2CCF"/>
    <w:rPr>
      <w:rFonts w:ascii="Arial" w:eastAsia="SimSun" w:hAnsi="Arial" w:cs="Mangal"/>
      <w:b/>
      <w:bCs/>
      <w:sz w:val="36"/>
      <w:szCs w:val="36"/>
      <w:lang w:eastAsia="zh-CN"/>
    </w:rPr>
  </w:style>
  <w:style w:type="character" w:customStyle="1" w:styleId="Ttulo2Char">
    <w:name w:val="Título 2 Char"/>
    <w:basedOn w:val="Fontepargpadro"/>
    <w:link w:val="Ttulo2"/>
    <w:rsid w:val="005D2CCF"/>
    <w:rPr>
      <w:rFonts w:ascii="Arial" w:eastAsia="SimSun" w:hAnsi="Arial" w:cs="Mangal"/>
      <w:b/>
      <w:bCs/>
      <w:sz w:val="32"/>
      <w:szCs w:val="32"/>
      <w:lang w:eastAsia="zh-CN"/>
    </w:rPr>
  </w:style>
  <w:style w:type="character" w:customStyle="1" w:styleId="Ttulo3Char">
    <w:name w:val="Título 3 Char"/>
    <w:basedOn w:val="Fontepargpadro"/>
    <w:link w:val="Ttulo3"/>
    <w:rsid w:val="005D2CCF"/>
    <w:rPr>
      <w:rFonts w:ascii="Arial" w:eastAsia="SimSun" w:hAnsi="Arial" w:cs="Mangal"/>
      <w:b/>
      <w:bCs/>
      <w:sz w:val="28"/>
      <w:szCs w:val="28"/>
      <w:lang w:eastAsia="zh-CN"/>
    </w:rPr>
  </w:style>
  <w:style w:type="character" w:customStyle="1" w:styleId="Ttulo4Char">
    <w:name w:val="Título 4 Char"/>
    <w:basedOn w:val="Fontepargpadro"/>
    <w:link w:val="Ttulo4"/>
    <w:rsid w:val="005D2CCF"/>
    <w:rPr>
      <w:rFonts w:ascii="Arial Narrow" w:eastAsia="Times New Roman" w:hAnsi="Arial Narrow" w:cs="Times New Roman"/>
      <w:b/>
      <w:bCs/>
      <w:szCs w:val="20"/>
      <w:lang w:eastAsia="zh-CN"/>
    </w:rPr>
  </w:style>
  <w:style w:type="character" w:customStyle="1" w:styleId="WW8Num1z0">
    <w:name w:val="WW8Num1z0"/>
    <w:rsid w:val="005D2CCF"/>
  </w:style>
  <w:style w:type="character" w:customStyle="1" w:styleId="WW8Num1z1">
    <w:name w:val="WW8Num1z1"/>
    <w:rsid w:val="005D2CCF"/>
  </w:style>
  <w:style w:type="character" w:customStyle="1" w:styleId="WW8Num1z2">
    <w:name w:val="WW8Num1z2"/>
    <w:rsid w:val="005D2CCF"/>
  </w:style>
  <w:style w:type="character" w:customStyle="1" w:styleId="WW8Num1z3">
    <w:name w:val="WW8Num1z3"/>
    <w:rsid w:val="005D2CCF"/>
  </w:style>
  <w:style w:type="character" w:customStyle="1" w:styleId="WW8Num1z4">
    <w:name w:val="WW8Num1z4"/>
    <w:rsid w:val="005D2CCF"/>
  </w:style>
  <w:style w:type="character" w:customStyle="1" w:styleId="WW8Num1z5">
    <w:name w:val="WW8Num1z5"/>
    <w:rsid w:val="005D2CCF"/>
  </w:style>
  <w:style w:type="character" w:customStyle="1" w:styleId="WW8Num1z6">
    <w:name w:val="WW8Num1z6"/>
    <w:rsid w:val="005D2CCF"/>
  </w:style>
  <w:style w:type="character" w:customStyle="1" w:styleId="WW8Num1z7">
    <w:name w:val="WW8Num1z7"/>
    <w:rsid w:val="005D2CCF"/>
  </w:style>
  <w:style w:type="character" w:customStyle="1" w:styleId="WW8Num1z8">
    <w:name w:val="WW8Num1z8"/>
    <w:rsid w:val="005D2CCF"/>
  </w:style>
  <w:style w:type="character" w:customStyle="1" w:styleId="Fontepargpadro3">
    <w:name w:val="Fonte parág. padrão3"/>
    <w:rsid w:val="005D2CCF"/>
  </w:style>
  <w:style w:type="character" w:customStyle="1" w:styleId="Fontepargpadro2">
    <w:name w:val="Fonte parág. padrão2"/>
    <w:rsid w:val="005D2CCF"/>
  </w:style>
  <w:style w:type="character" w:customStyle="1" w:styleId="Absatz-Standardschriftart">
    <w:name w:val="Absatz-Standardschriftart"/>
    <w:rsid w:val="005D2CCF"/>
  </w:style>
  <w:style w:type="character" w:customStyle="1" w:styleId="WW-Absatz-Standardschriftart">
    <w:name w:val="WW-Absatz-Standardschriftart"/>
    <w:rsid w:val="005D2CCF"/>
  </w:style>
  <w:style w:type="character" w:customStyle="1" w:styleId="WW-Absatz-Standardschriftart1">
    <w:name w:val="WW-Absatz-Standardschriftart1"/>
    <w:rsid w:val="005D2CCF"/>
  </w:style>
  <w:style w:type="character" w:customStyle="1" w:styleId="WW-Absatz-Standardschriftart11">
    <w:name w:val="WW-Absatz-Standardschriftart11"/>
    <w:rsid w:val="005D2CCF"/>
  </w:style>
  <w:style w:type="character" w:customStyle="1" w:styleId="WW-Absatz-Standardschriftart111">
    <w:name w:val="WW-Absatz-Standardschriftart111"/>
    <w:rsid w:val="005D2CCF"/>
  </w:style>
  <w:style w:type="character" w:customStyle="1" w:styleId="WW-Absatz-Standardschriftart1111">
    <w:name w:val="WW-Absatz-Standardschriftart1111"/>
    <w:rsid w:val="005D2CCF"/>
  </w:style>
  <w:style w:type="character" w:customStyle="1" w:styleId="WW-Absatz-Standardschriftart11111">
    <w:name w:val="WW-Absatz-Standardschriftart11111"/>
    <w:rsid w:val="005D2CCF"/>
  </w:style>
  <w:style w:type="character" w:customStyle="1" w:styleId="WW-Absatz-Standardschriftart111111">
    <w:name w:val="WW-Absatz-Standardschriftart111111"/>
    <w:rsid w:val="005D2CCF"/>
  </w:style>
  <w:style w:type="character" w:customStyle="1" w:styleId="WW-Absatz-Standardschriftart1111111">
    <w:name w:val="WW-Absatz-Standardschriftart1111111"/>
    <w:rsid w:val="005D2CCF"/>
  </w:style>
  <w:style w:type="character" w:customStyle="1" w:styleId="WW-Absatz-Standardschriftart11111111">
    <w:name w:val="WW-Absatz-Standardschriftart11111111"/>
    <w:rsid w:val="005D2CCF"/>
  </w:style>
  <w:style w:type="character" w:customStyle="1" w:styleId="WW-Absatz-Standardschriftart111111111">
    <w:name w:val="WW-Absatz-Standardschriftart111111111"/>
    <w:rsid w:val="005D2CCF"/>
  </w:style>
  <w:style w:type="character" w:customStyle="1" w:styleId="WW-Absatz-Standardschriftart1111111111">
    <w:name w:val="WW-Absatz-Standardschriftart1111111111"/>
    <w:rsid w:val="005D2CCF"/>
  </w:style>
  <w:style w:type="character" w:customStyle="1" w:styleId="WW-Absatz-Standardschriftart11111111111">
    <w:name w:val="WW-Absatz-Standardschriftart11111111111"/>
    <w:rsid w:val="005D2CCF"/>
  </w:style>
  <w:style w:type="character" w:customStyle="1" w:styleId="WW-Absatz-Standardschriftart111111111111">
    <w:name w:val="WW-Absatz-Standardschriftart111111111111"/>
    <w:rsid w:val="005D2CCF"/>
  </w:style>
  <w:style w:type="character" w:customStyle="1" w:styleId="WW-Absatz-Standardschriftart1111111111111">
    <w:name w:val="WW-Absatz-Standardschriftart1111111111111"/>
    <w:rsid w:val="005D2CCF"/>
  </w:style>
  <w:style w:type="character" w:customStyle="1" w:styleId="WW-Absatz-Standardschriftart11111111111111">
    <w:name w:val="WW-Absatz-Standardschriftart11111111111111"/>
    <w:rsid w:val="005D2CCF"/>
  </w:style>
  <w:style w:type="character" w:customStyle="1" w:styleId="WW-Absatz-Standardschriftart111111111111111">
    <w:name w:val="WW-Absatz-Standardschriftart111111111111111"/>
    <w:rsid w:val="005D2CCF"/>
  </w:style>
  <w:style w:type="character" w:customStyle="1" w:styleId="WW-Absatz-Standardschriftart1111111111111111">
    <w:name w:val="WW-Absatz-Standardschriftart1111111111111111"/>
    <w:rsid w:val="005D2CCF"/>
  </w:style>
  <w:style w:type="character" w:customStyle="1" w:styleId="WW-Absatz-Standardschriftart11111111111111111">
    <w:name w:val="WW-Absatz-Standardschriftart11111111111111111"/>
    <w:rsid w:val="005D2CCF"/>
  </w:style>
  <w:style w:type="character" w:customStyle="1" w:styleId="WW-Absatz-Standardschriftart111111111111111111">
    <w:name w:val="WW-Absatz-Standardschriftart111111111111111111"/>
    <w:rsid w:val="005D2CCF"/>
  </w:style>
  <w:style w:type="character" w:customStyle="1" w:styleId="WW-Absatz-Standardschriftart1111111111111111111">
    <w:name w:val="WW-Absatz-Standardschriftart1111111111111111111"/>
    <w:rsid w:val="005D2CCF"/>
  </w:style>
  <w:style w:type="character" w:customStyle="1" w:styleId="WW-Absatz-Standardschriftart11111111111111111111">
    <w:name w:val="WW-Absatz-Standardschriftart11111111111111111111"/>
    <w:rsid w:val="005D2CCF"/>
  </w:style>
  <w:style w:type="character" w:customStyle="1" w:styleId="WW-Absatz-Standardschriftart111111111111111111111">
    <w:name w:val="WW-Absatz-Standardschriftart111111111111111111111"/>
    <w:rsid w:val="005D2CCF"/>
  </w:style>
  <w:style w:type="character" w:customStyle="1" w:styleId="WW-Absatz-Standardschriftart1111111111111111111111">
    <w:name w:val="WW-Absatz-Standardschriftart1111111111111111111111"/>
    <w:rsid w:val="005D2CCF"/>
  </w:style>
  <w:style w:type="character" w:customStyle="1" w:styleId="WW-Absatz-Standardschriftart11111111111111111111111">
    <w:name w:val="WW-Absatz-Standardschriftart11111111111111111111111"/>
    <w:rsid w:val="005D2CCF"/>
  </w:style>
  <w:style w:type="character" w:customStyle="1" w:styleId="WW-Absatz-Standardschriftart111111111111111111111111">
    <w:name w:val="WW-Absatz-Standardschriftart111111111111111111111111"/>
    <w:rsid w:val="005D2CCF"/>
  </w:style>
  <w:style w:type="character" w:customStyle="1" w:styleId="WW-Absatz-Standardschriftart1111111111111111111111111">
    <w:name w:val="WW-Absatz-Standardschriftart1111111111111111111111111"/>
    <w:rsid w:val="005D2CCF"/>
  </w:style>
  <w:style w:type="character" w:customStyle="1" w:styleId="WW-Absatz-Standardschriftart11111111111111111111111111">
    <w:name w:val="WW-Absatz-Standardschriftart11111111111111111111111111"/>
    <w:rsid w:val="005D2CCF"/>
  </w:style>
  <w:style w:type="character" w:customStyle="1" w:styleId="WW-Absatz-Standardschriftart111111111111111111111111111">
    <w:name w:val="WW-Absatz-Standardschriftart111111111111111111111111111"/>
    <w:rsid w:val="005D2CCF"/>
  </w:style>
  <w:style w:type="character" w:customStyle="1" w:styleId="WW-Absatz-Standardschriftart1111111111111111111111111111">
    <w:name w:val="WW-Absatz-Standardschriftart1111111111111111111111111111"/>
    <w:rsid w:val="005D2CCF"/>
  </w:style>
  <w:style w:type="character" w:customStyle="1" w:styleId="WW-Absatz-Standardschriftart11111111111111111111111111111">
    <w:name w:val="WW-Absatz-Standardschriftart11111111111111111111111111111"/>
    <w:rsid w:val="005D2CCF"/>
  </w:style>
  <w:style w:type="character" w:customStyle="1" w:styleId="WW-Absatz-Standardschriftart111111111111111111111111111111">
    <w:name w:val="WW-Absatz-Standardschriftart111111111111111111111111111111"/>
    <w:rsid w:val="005D2CCF"/>
  </w:style>
  <w:style w:type="character" w:customStyle="1" w:styleId="WW-Absatz-Standardschriftart1111111111111111111111111111111">
    <w:name w:val="WW-Absatz-Standardschriftart1111111111111111111111111111111"/>
    <w:rsid w:val="005D2CCF"/>
  </w:style>
  <w:style w:type="character" w:customStyle="1" w:styleId="WW-Absatz-Standardschriftart11111111111111111111111111111111">
    <w:name w:val="WW-Absatz-Standardschriftart11111111111111111111111111111111"/>
    <w:rsid w:val="005D2CCF"/>
  </w:style>
  <w:style w:type="character" w:customStyle="1" w:styleId="WW-Absatz-Standardschriftart111111111111111111111111111111111">
    <w:name w:val="WW-Absatz-Standardschriftart111111111111111111111111111111111"/>
    <w:rsid w:val="005D2CCF"/>
  </w:style>
  <w:style w:type="character" w:customStyle="1" w:styleId="WW-Absatz-Standardschriftart1111111111111111111111111111111111">
    <w:name w:val="WW-Absatz-Standardschriftart1111111111111111111111111111111111"/>
    <w:rsid w:val="005D2CCF"/>
  </w:style>
  <w:style w:type="character" w:customStyle="1" w:styleId="WW-Absatz-Standardschriftart11111111111111111111111111111111111">
    <w:name w:val="WW-Absatz-Standardschriftart11111111111111111111111111111111111"/>
    <w:rsid w:val="005D2CCF"/>
  </w:style>
  <w:style w:type="character" w:customStyle="1" w:styleId="WW-Absatz-Standardschriftart111111111111111111111111111111111111">
    <w:name w:val="WW-Absatz-Standardschriftart111111111111111111111111111111111111"/>
    <w:rsid w:val="005D2CCF"/>
  </w:style>
  <w:style w:type="character" w:customStyle="1" w:styleId="WW-Absatz-Standardschriftart1111111111111111111111111111111111111">
    <w:name w:val="WW-Absatz-Standardschriftart1111111111111111111111111111111111111"/>
    <w:rsid w:val="005D2CCF"/>
  </w:style>
  <w:style w:type="character" w:customStyle="1" w:styleId="WW-Absatz-Standardschriftart11111111111111111111111111111111111111">
    <w:name w:val="WW-Absatz-Standardschriftart11111111111111111111111111111111111111"/>
    <w:rsid w:val="005D2CCF"/>
  </w:style>
  <w:style w:type="character" w:customStyle="1" w:styleId="WW-Absatz-Standardschriftart111111111111111111111111111111111111111">
    <w:name w:val="WW-Absatz-Standardschriftart111111111111111111111111111111111111111"/>
    <w:rsid w:val="005D2CCF"/>
  </w:style>
  <w:style w:type="character" w:customStyle="1" w:styleId="WW-Absatz-Standardschriftart1111111111111111111111111111111111111111">
    <w:name w:val="WW-Absatz-Standardschriftart1111111111111111111111111111111111111111"/>
    <w:rsid w:val="005D2CCF"/>
  </w:style>
  <w:style w:type="character" w:customStyle="1" w:styleId="WW-Absatz-Standardschriftart11111111111111111111111111111111111111111">
    <w:name w:val="WW-Absatz-Standardschriftart11111111111111111111111111111111111111111"/>
    <w:rsid w:val="005D2CCF"/>
  </w:style>
  <w:style w:type="character" w:customStyle="1" w:styleId="WW-Absatz-Standardschriftart111111111111111111111111111111111111111111">
    <w:name w:val="WW-Absatz-Standardschriftart111111111111111111111111111111111111111111"/>
    <w:rsid w:val="005D2CCF"/>
  </w:style>
  <w:style w:type="character" w:customStyle="1" w:styleId="WW-Absatz-Standardschriftart1111111111111111111111111111111111111111111">
    <w:name w:val="WW-Absatz-Standardschriftart1111111111111111111111111111111111111111111"/>
    <w:rsid w:val="005D2CCF"/>
  </w:style>
  <w:style w:type="character" w:customStyle="1" w:styleId="WW-Absatz-Standardschriftart11111111111111111111111111111111111111111111">
    <w:name w:val="WW-Absatz-Standardschriftart11111111111111111111111111111111111111111111"/>
    <w:rsid w:val="005D2CCF"/>
  </w:style>
  <w:style w:type="character" w:customStyle="1" w:styleId="WW-Absatz-Standardschriftart111111111111111111111111111111111111111111111">
    <w:name w:val="WW-Absatz-Standardschriftart111111111111111111111111111111111111111111111"/>
    <w:rsid w:val="005D2CCF"/>
  </w:style>
  <w:style w:type="character" w:customStyle="1" w:styleId="WW-Absatz-Standardschriftart1111111111111111111111111111111111111111111111">
    <w:name w:val="WW-Absatz-Standardschriftart1111111111111111111111111111111111111111111111"/>
    <w:rsid w:val="005D2CCF"/>
  </w:style>
  <w:style w:type="character" w:customStyle="1" w:styleId="WW-Absatz-Standardschriftart11111111111111111111111111111111111111111111111">
    <w:name w:val="WW-Absatz-Standardschriftart11111111111111111111111111111111111111111111111"/>
    <w:rsid w:val="005D2CCF"/>
  </w:style>
  <w:style w:type="character" w:customStyle="1" w:styleId="WW-Absatz-Standardschriftart111111111111111111111111111111111111111111111111">
    <w:name w:val="WW-Absatz-Standardschriftart111111111111111111111111111111111111111111111111"/>
    <w:rsid w:val="005D2CCF"/>
  </w:style>
  <w:style w:type="character" w:customStyle="1" w:styleId="WW-Absatz-Standardschriftart1111111111111111111111111111111111111111111111111">
    <w:name w:val="WW-Absatz-Standardschriftart1111111111111111111111111111111111111111111111111"/>
    <w:rsid w:val="005D2CCF"/>
  </w:style>
  <w:style w:type="character" w:customStyle="1" w:styleId="WW-Absatz-Standardschriftart11111111111111111111111111111111111111111111111111">
    <w:name w:val="WW-Absatz-Standardschriftart11111111111111111111111111111111111111111111111111"/>
    <w:rsid w:val="005D2CCF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5D2CCF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5D2CCF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5D2CCF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5D2CCF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5D2CCF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5D2CCF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5D2CCF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5D2CCF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5D2CCF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5D2CCF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5D2CCF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5D2CCF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5D2CCF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5D2CCF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5D2CCF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5D2CCF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5D2CCF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5D2CCF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5D2CCF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5D2CCF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5D2CCF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5D2CCF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5D2CCF"/>
  </w:style>
  <w:style w:type="character" w:customStyle="1" w:styleId="Fontepargpadro1">
    <w:name w:val="Fonte parág. padrão1"/>
    <w:rsid w:val="005D2CCF"/>
  </w:style>
  <w:style w:type="character" w:customStyle="1" w:styleId="Marcas">
    <w:name w:val="Marcas"/>
    <w:rsid w:val="005D2CC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5D2CCF"/>
  </w:style>
  <w:style w:type="paragraph" w:customStyle="1" w:styleId="Ttulo30">
    <w:name w:val="Título3"/>
    <w:basedOn w:val="Normal"/>
    <w:next w:val="Corpodetexto"/>
    <w:rsid w:val="005D2CCF"/>
    <w:pPr>
      <w:keepNext/>
      <w:suppressAutoHyphens/>
      <w:spacing w:before="240" w:after="120"/>
    </w:pPr>
    <w:rPr>
      <w:rFonts w:ascii="Liberation Sans" w:eastAsia="Microsoft YaHei" w:hAnsi="Liberation Sans" w:cs="Lucida Sans"/>
      <w:sz w:val="28"/>
      <w:szCs w:val="28"/>
      <w:lang w:eastAsia="zh-CN"/>
    </w:rPr>
  </w:style>
  <w:style w:type="paragraph" w:styleId="Corpodetexto">
    <w:name w:val="Body Text"/>
    <w:basedOn w:val="Normal"/>
    <w:link w:val="CorpodetextoChar"/>
    <w:rsid w:val="005D2CCF"/>
    <w:pPr>
      <w:suppressAutoHyphens/>
      <w:spacing w:after="120"/>
    </w:pPr>
    <w:rPr>
      <w:rFonts w:ascii="Times New Roman" w:eastAsia="Times New Roman" w:hAnsi="Times New Roman" w:cs="Times New Roman"/>
      <w:lang w:eastAsia="zh-CN"/>
    </w:rPr>
  </w:style>
  <w:style w:type="character" w:customStyle="1" w:styleId="CorpodetextoChar">
    <w:name w:val="Corpo de texto Char"/>
    <w:basedOn w:val="Fontepargpadro"/>
    <w:link w:val="Corpodetexto"/>
    <w:rsid w:val="005D2CCF"/>
    <w:rPr>
      <w:rFonts w:ascii="Times New Roman" w:eastAsia="Times New Roman" w:hAnsi="Times New Roman" w:cs="Times New Roman"/>
      <w:lang w:eastAsia="zh-CN"/>
    </w:rPr>
  </w:style>
  <w:style w:type="paragraph" w:styleId="Lista">
    <w:name w:val="List"/>
    <w:basedOn w:val="Corpodetexto"/>
    <w:rsid w:val="005D2CCF"/>
    <w:rPr>
      <w:rFonts w:cs="Mangal"/>
    </w:rPr>
  </w:style>
  <w:style w:type="paragraph" w:styleId="Legenda">
    <w:name w:val="caption"/>
    <w:basedOn w:val="Normal"/>
    <w:qFormat/>
    <w:rsid w:val="005D2CCF"/>
    <w:pPr>
      <w:suppressLineNumbers/>
      <w:suppressAutoHyphens/>
      <w:spacing w:before="120" w:after="120"/>
    </w:pPr>
    <w:rPr>
      <w:rFonts w:ascii="Times New Roman" w:eastAsia="Times New Roman" w:hAnsi="Times New Roman" w:cs="Mangal"/>
      <w:i/>
      <w:iCs/>
      <w:lang w:eastAsia="zh-CN"/>
    </w:rPr>
  </w:style>
  <w:style w:type="paragraph" w:customStyle="1" w:styleId="ndice">
    <w:name w:val="Índice"/>
    <w:basedOn w:val="Normal"/>
    <w:rsid w:val="005D2CCF"/>
    <w:pPr>
      <w:suppressLineNumbers/>
      <w:suppressAutoHyphens/>
    </w:pPr>
    <w:rPr>
      <w:rFonts w:ascii="Times New Roman" w:eastAsia="Times New Roman" w:hAnsi="Times New Roman" w:cs="Mangal"/>
      <w:lang w:eastAsia="zh-CN"/>
    </w:rPr>
  </w:style>
  <w:style w:type="paragraph" w:customStyle="1" w:styleId="Ttulo10">
    <w:name w:val="Título1"/>
    <w:basedOn w:val="Normal"/>
    <w:next w:val="Corpodetexto"/>
    <w:rsid w:val="005D2CCF"/>
    <w:pPr>
      <w:keepNext/>
      <w:suppressAutoHyphens/>
      <w:spacing w:before="240" w:after="120"/>
    </w:pPr>
    <w:rPr>
      <w:rFonts w:ascii="Arial" w:eastAsia="SimSun" w:hAnsi="Arial" w:cs="Mangal"/>
      <w:sz w:val="28"/>
      <w:szCs w:val="28"/>
      <w:lang w:eastAsia="zh-CN"/>
    </w:rPr>
  </w:style>
  <w:style w:type="paragraph" w:customStyle="1" w:styleId="Ttulo20">
    <w:name w:val="Título2"/>
    <w:basedOn w:val="Ttulo10"/>
    <w:next w:val="Corpodetexto"/>
    <w:rsid w:val="005D2CCF"/>
    <w:pPr>
      <w:jc w:val="center"/>
    </w:pPr>
    <w:rPr>
      <w:b/>
      <w:bCs/>
      <w:sz w:val="56"/>
      <w:szCs w:val="56"/>
    </w:rPr>
  </w:style>
  <w:style w:type="paragraph" w:styleId="Textodebalo">
    <w:name w:val="Balloon Text"/>
    <w:basedOn w:val="Normal"/>
    <w:link w:val="TextodebaloChar"/>
    <w:rsid w:val="005D2CCF"/>
    <w:pPr>
      <w:suppressAutoHyphens/>
    </w:pPr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TextodebaloChar">
    <w:name w:val="Texto de balão Char"/>
    <w:basedOn w:val="Fontepargpadro"/>
    <w:link w:val="Textodebalo"/>
    <w:rsid w:val="005D2CCF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Contedodetabela">
    <w:name w:val="Conteúdo de tabela"/>
    <w:basedOn w:val="Normal"/>
    <w:rsid w:val="005D2CCF"/>
    <w:pPr>
      <w:suppressLineNumbers/>
      <w:suppressAutoHyphens/>
    </w:pPr>
    <w:rPr>
      <w:rFonts w:ascii="Times New Roman" w:eastAsia="Times New Roman" w:hAnsi="Times New Roman" w:cs="Times New Roman"/>
      <w:lang w:eastAsia="zh-CN"/>
    </w:rPr>
  </w:style>
  <w:style w:type="paragraph" w:customStyle="1" w:styleId="Contedodatabela">
    <w:name w:val="Conteúdo da tabela"/>
    <w:basedOn w:val="Normal"/>
    <w:rsid w:val="005D2CCF"/>
    <w:pPr>
      <w:suppressLineNumbers/>
      <w:suppressAutoHyphens/>
    </w:pPr>
    <w:rPr>
      <w:rFonts w:ascii="Times New Roman" w:eastAsia="Times New Roman" w:hAnsi="Times New Roman" w:cs="Times New Roman"/>
      <w:lang w:eastAsia="zh-CN"/>
    </w:rPr>
  </w:style>
  <w:style w:type="paragraph" w:customStyle="1" w:styleId="Ttulodetabela">
    <w:name w:val="Título de tabela"/>
    <w:basedOn w:val="Contedodetabela"/>
    <w:rsid w:val="005D2CCF"/>
    <w:pPr>
      <w:jc w:val="center"/>
    </w:pPr>
    <w:rPr>
      <w:b/>
      <w:bCs/>
    </w:rPr>
  </w:style>
  <w:style w:type="paragraph" w:customStyle="1" w:styleId="Citaes">
    <w:name w:val="Citações"/>
    <w:basedOn w:val="Normal"/>
    <w:rsid w:val="005D2CCF"/>
    <w:pPr>
      <w:suppressAutoHyphens/>
      <w:spacing w:after="283"/>
      <w:ind w:left="567" w:right="567"/>
    </w:pPr>
    <w:rPr>
      <w:rFonts w:ascii="Times New Roman" w:eastAsia="Times New Roman" w:hAnsi="Times New Roman" w:cs="Times New Roman"/>
      <w:lang w:eastAsia="zh-CN"/>
    </w:rPr>
  </w:style>
  <w:style w:type="paragraph" w:styleId="Subttulo">
    <w:name w:val="Subtitle"/>
    <w:basedOn w:val="Ttulo10"/>
    <w:next w:val="Corpodetexto"/>
    <w:link w:val="SubttuloChar"/>
    <w:qFormat/>
    <w:rsid w:val="005D2CCF"/>
    <w:pPr>
      <w:spacing w:before="60"/>
      <w:jc w:val="center"/>
    </w:pPr>
    <w:rPr>
      <w:sz w:val="36"/>
      <w:szCs w:val="36"/>
    </w:rPr>
  </w:style>
  <w:style w:type="character" w:customStyle="1" w:styleId="SubttuloChar">
    <w:name w:val="Subtítulo Char"/>
    <w:basedOn w:val="Fontepargpadro"/>
    <w:link w:val="Subttulo"/>
    <w:rsid w:val="005D2CCF"/>
    <w:rPr>
      <w:rFonts w:ascii="Arial" w:eastAsia="SimSun" w:hAnsi="Arial" w:cs="Mangal"/>
      <w:sz w:val="36"/>
      <w:szCs w:val="36"/>
      <w:lang w:eastAsia="zh-CN"/>
    </w:rPr>
  </w:style>
  <w:style w:type="paragraph" w:styleId="Recuodecorpodetexto2">
    <w:name w:val="Body Text Indent 2"/>
    <w:basedOn w:val="Normal"/>
    <w:link w:val="Recuodecorpodetexto2Char"/>
    <w:rsid w:val="005D2CCF"/>
    <w:pPr>
      <w:ind w:left="2552"/>
      <w:jc w:val="both"/>
    </w:pPr>
    <w:rPr>
      <w:rFonts w:ascii="Times New Roman" w:eastAsia="Times New Roman" w:hAnsi="Times New Roman" w:cs="Times New Roman"/>
      <w:b/>
      <w:i/>
      <w:sz w:val="26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5D2CCF"/>
    <w:rPr>
      <w:rFonts w:ascii="Times New Roman" w:eastAsia="Times New Roman" w:hAnsi="Times New Roman" w:cs="Times New Roman"/>
      <w:b/>
      <w:i/>
      <w:sz w:val="26"/>
      <w:szCs w:val="20"/>
      <w:lang w:eastAsia="pt-BR"/>
    </w:rPr>
  </w:style>
  <w:style w:type="paragraph" w:styleId="NormalWeb">
    <w:name w:val="Normal (Web)"/>
    <w:basedOn w:val="Normal"/>
    <w:rsid w:val="005D2CCF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lang w:eastAsia="pt-BR"/>
    </w:rPr>
  </w:style>
  <w:style w:type="character" w:styleId="Hyperlink">
    <w:name w:val="Hyperlink"/>
    <w:unhideWhenUsed/>
    <w:rsid w:val="005D2CCF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unhideWhenUsed/>
    <w:rsid w:val="005D2CCF"/>
    <w:pPr>
      <w:spacing w:after="120"/>
      <w:ind w:left="283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5D2CCF"/>
    <w:rPr>
      <w:rFonts w:ascii="Times New Roman" w:eastAsia="Times New Roman" w:hAnsi="Times New Roman" w:cs="Times New Roman"/>
      <w:sz w:val="26"/>
      <w:szCs w:val="20"/>
      <w:lang w:eastAsia="pt-BR"/>
    </w:rPr>
  </w:style>
  <w:style w:type="paragraph" w:customStyle="1" w:styleId="Standard">
    <w:name w:val="Standard"/>
    <w:rsid w:val="005D2CCF"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sz w:val="26"/>
      <w:szCs w:val="20"/>
      <w:lang w:eastAsia="zh-CN"/>
    </w:rPr>
  </w:style>
  <w:style w:type="character" w:styleId="nfase">
    <w:name w:val="Emphasis"/>
    <w:uiPriority w:val="20"/>
    <w:qFormat/>
    <w:rsid w:val="005D2CCF"/>
    <w:rPr>
      <w:i/>
      <w:iCs/>
    </w:rPr>
  </w:style>
  <w:style w:type="paragraph" w:customStyle="1" w:styleId="Default">
    <w:name w:val="Default"/>
    <w:rsid w:val="005D2CCF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eastAsia="pt-BR"/>
    </w:rPr>
  </w:style>
  <w:style w:type="paragraph" w:customStyle="1" w:styleId="Recuodecorpodetexto31">
    <w:name w:val="Recuo de corpo de texto 31"/>
    <w:basedOn w:val="Normal"/>
    <w:rsid w:val="005D2CCF"/>
    <w:pPr>
      <w:suppressAutoHyphens/>
      <w:ind w:left="3402"/>
      <w:jc w:val="both"/>
    </w:pPr>
    <w:rPr>
      <w:rFonts w:ascii="Times New Roman" w:eastAsia="Times New Roman" w:hAnsi="Times New Roman" w:cs="Times New Roman"/>
      <w:b/>
      <w:i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rsid w:val="005D2CCF"/>
    <w:pPr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5D2CCF"/>
    <w:rPr>
      <w:rFonts w:ascii="Times New Roman" w:eastAsia="Times New Roman" w:hAnsi="Times New Roman" w:cs="Times New Roman"/>
      <w:sz w:val="16"/>
      <w:szCs w:val="16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5D2CCF"/>
  </w:style>
  <w:style w:type="character" w:customStyle="1" w:styleId="WW8Num2z0">
    <w:name w:val="WW8Num2z0"/>
    <w:rsid w:val="005D2CCF"/>
    <w:rPr>
      <w:b/>
    </w:rPr>
  </w:style>
  <w:style w:type="character" w:customStyle="1" w:styleId="WW8Num18z0">
    <w:name w:val="WW8Num18z0"/>
    <w:rsid w:val="005D2CCF"/>
    <w:rPr>
      <w:b/>
    </w:rPr>
  </w:style>
  <w:style w:type="character" w:customStyle="1" w:styleId="font01">
    <w:name w:val="font01"/>
    <w:basedOn w:val="Fontepargpadro1"/>
    <w:rsid w:val="005D2CCF"/>
  </w:style>
  <w:style w:type="character" w:styleId="Forte">
    <w:name w:val="Strong"/>
    <w:uiPriority w:val="22"/>
    <w:qFormat/>
    <w:rsid w:val="005D2CCF"/>
    <w:rPr>
      <w:b/>
      <w:bCs/>
    </w:rPr>
  </w:style>
  <w:style w:type="character" w:customStyle="1" w:styleId="Textooriginal">
    <w:name w:val="Texto original"/>
    <w:rsid w:val="005D2CCF"/>
    <w:rPr>
      <w:rFonts w:ascii="Courier New" w:eastAsia="NSimSun" w:hAnsi="Courier New" w:cs="Courier New"/>
    </w:rPr>
  </w:style>
  <w:style w:type="paragraph" w:customStyle="1" w:styleId="Recuodecorpodetexto21">
    <w:name w:val="Recuo de corpo de texto 21"/>
    <w:basedOn w:val="Normal"/>
    <w:rsid w:val="005D2CCF"/>
    <w:pPr>
      <w:suppressAutoHyphens/>
      <w:ind w:firstLine="1418"/>
      <w:jc w:val="both"/>
    </w:pPr>
    <w:rPr>
      <w:rFonts w:ascii="Arial Narrow" w:eastAsia="Times New Roman" w:hAnsi="Arial Narrow" w:cs="Times New Roman"/>
      <w:b/>
      <w:color w:val="000000"/>
      <w:szCs w:val="20"/>
      <w:lang w:eastAsia="zh-CN"/>
    </w:rPr>
  </w:style>
  <w:style w:type="paragraph" w:customStyle="1" w:styleId="Corpodetexto31">
    <w:name w:val="Corpo de texto 31"/>
    <w:basedOn w:val="Normal"/>
    <w:rsid w:val="005D2CCF"/>
    <w:pPr>
      <w:suppressAutoHyphens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rpodetexto21">
    <w:name w:val="Corpo de texto 21"/>
    <w:basedOn w:val="Normal"/>
    <w:rsid w:val="005D2CCF"/>
    <w:pPr>
      <w:suppressAutoHyphens/>
      <w:spacing w:after="120" w:line="480" w:lineRule="auto"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rpodotexto">
    <w:name w:val="corpodotexto"/>
    <w:basedOn w:val="Normal"/>
    <w:rsid w:val="005D2CCF"/>
    <w:pPr>
      <w:suppressAutoHyphens/>
      <w:spacing w:before="100" w:after="100"/>
    </w:pPr>
    <w:rPr>
      <w:rFonts w:ascii="Arial Narrow" w:eastAsia="Times New Roman" w:hAnsi="Arial Narrow" w:cs="Times New Roman"/>
      <w:szCs w:val="20"/>
      <w:lang w:eastAsia="zh-CN"/>
    </w:rPr>
  </w:style>
  <w:style w:type="paragraph" w:customStyle="1" w:styleId="Contedodoquadro">
    <w:name w:val="Conteúdo do quadro"/>
    <w:basedOn w:val="Corpodetexto"/>
    <w:rsid w:val="005D2CCF"/>
    <w:pPr>
      <w:spacing w:after="0"/>
      <w:jc w:val="both"/>
    </w:pPr>
    <w:rPr>
      <w:rFonts w:ascii="Arial Narrow" w:hAnsi="Arial Narrow"/>
      <w:color w:val="000000"/>
      <w:szCs w:val="20"/>
    </w:rPr>
  </w:style>
  <w:style w:type="paragraph" w:customStyle="1" w:styleId="Normal1">
    <w:name w:val="Normal1"/>
    <w:rsid w:val="005D2CCF"/>
    <w:pPr>
      <w:widowControl w:val="0"/>
      <w:suppressAutoHyphens/>
    </w:pPr>
    <w:rPr>
      <w:rFonts w:ascii="Times New Roman" w:eastAsia="SimSun" w:hAnsi="Times New Roman" w:cs="Mangal"/>
      <w:lang w:eastAsia="zh-CN" w:bidi="hi-IN"/>
    </w:rPr>
  </w:style>
  <w:style w:type="table" w:customStyle="1" w:styleId="Tabelacomgrelha1">
    <w:name w:val="Tabela com grelha1"/>
    <w:basedOn w:val="Tabelanormal"/>
    <w:next w:val="Tabelacomgrade"/>
    <w:uiPriority w:val="59"/>
    <w:rsid w:val="005D2CC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77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5EE97-D961-49C2-96DA-002826D72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301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Barbi</dc:creator>
  <cp:keywords/>
  <dc:description/>
  <cp:lastModifiedBy>Juridico</cp:lastModifiedBy>
  <cp:revision>4</cp:revision>
  <cp:lastPrinted>2024-03-07T17:10:00Z</cp:lastPrinted>
  <dcterms:created xsi:type="dcterms:W3CDTF">2024-11-11T13:06:00Z</dcterms:created>
  <dcterms:modified xsi:type="dcterms:W3CDTF">2025-02-10T20:07:00Z</dcterms:modified>
</cp:coreProperties>
</file>